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62200F" w:rsidRPr="00B5335A" w:rsidRDefault="0062200F" w:rsidP="00B5335A">
      <w:pPr>
        <w:tabs>
          <w:tab w:val="left" w:pos="6936"/>
        </w:tabs>
        <w:spacing w:after="0" w:line="240" w:lineRule="auto"/>
        <w:jc w:val="center"/>
        <w:rPr>
          <w:rFonts w:ascii="Times New Roman" w:hAnsi="Times New Roman" w:cs="Times New Roman"/>
          <w:color w:val="000000" w:themeColor="text1"/>
          <w:sz w:val="12"/>
          <w:szCs w:val="12"/>
        </w:rPr>
      </w:pPr>
    </w:p>
    <w:p w:rsidR="008E765D" w:rsidRPr="001A509E"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F328E">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4C1414" w:rsidRDefault="008E765D" w:rsidP="008E765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49 от 04 октября</w:t>
      </w:r>
      <w:r w:rsidRPr="001A509E">
        <w:rPr>
          <w:rFonts w:ascii="Times New Roman" w:eastAsia="Calibri" w:hAnsi="Times New Roman" w:cs="Times New Roman"/>
          <w:sz w:val="12"/>
          <w:szCs w:val="12"/>
        </w:rPr>
        <w:t xml:space="preserve"> 2018г. «</w:t>
      </w:r>
      <w:r w:rsidRPr="008E765D">
        <w:rPr>
          <w:rFonts w:ascii="Times New Roman" w:eastAsia="Calibri" w:hAnsi="Times New Roman" w:cs="Times New Roman"/>
          <w:sz w:val="12"/>
          <w:szCs w:val="12"/>
        </w:rPr>
        <w:t>О подготовке проекта планировки территории и проекта межевания территории объекта 5393П «Сбор нефти и газа со скважин №№ 626, 628, 629, 630, 635 Боровского месторождения» в границах  сельского поселения Сергиевск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6A32A6">
        <w:rPr>
          <w:rFonts w:ascii="Times New Roman" w:eastAsia="Calibri" w:hAnsi="Times New Roman" w:cs="Times New Roman"/>
          <w:sz w:val="12"/>
          <w:szCs w:val="12"/>
        </w:rPr>
        <w:t>….4</w:t>
      </w:r>
    </w:p>
    <w:p w:rsidR="008E765D" w:rsidRDefault="008E765D" w:rsidP="006D4521">
      <w:pPr>
        <w:tabs>
          <w:tab w:val="left" w:pos="284"/>
        </w:tabs>
        <w:spacing w:after="0" w:line="240" w:lineRule="auto"/>
        <w:jc w:val="both"/>
        <w:rPr>
          <w:rFonts w:ascii="Times New Roman" w:eastAsia="Calibri" w:hAnsi="Times New Roman" w:cs="Times New Roman"/>
          <w:sz w:val="12"/>
          <w:szCs w:val="12"/>
        </w:rPr>
      </w:pPr>
    </w:p>
    <w:p w:rsidR="003B7CC4" w:rsidRPr="001A509E" w:rsidRDefault="003B7CC4" w:rsidP="003B7C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3B7CC4">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3B7CC4" w:rsidRDefault="003B7CC4" w:rsidP="003B7CC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04 октября</w:t>
      </w:r>
      <w:r w:rsidRPr="001A509E">
        <w:rPr>
          <w:rFonts w:ascii="Times New Roman" w:eastAsia="Calibri" w:hAnsi="Times New Roman" w:cs="Times New Roman"/>
          <w:sz w:val="12"/>
          <w:szCs w:val="12"/>
        </w:rPr>
        <w:t xml:space="preserve"> 2018г. «</w:t>
      </w:r>
      <w:r w:rsidRPr="003B7CC4">
        <w:rPr>
          <w:rFonts w:ascii="Times New Roman" w:eastAsia="Calibri" w:hAnsi="Times New Roman" w:cs="Times New Roman"/>
          <w:sz w:val="12"/>
          <w:szCs w:val="12"/>
        </w:rPr>
        <w:t>О подготовке проекта планировки территории и проекта межевания территории объекта «Сбор нефти и газа со скважины № 53 Южно-Орловского месторождения» в границах  сельского поселения Черновка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E5615">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0E5615">
        <w:rPr>
          <w:rFonts w:ascii="Times New Roman" w:eastAsia="Calibri" w:hAnsi="Times New Roman" w:cs="Times New Roman"/>
          <w:sz w:val="12"/>
          <w:szCs w:val="12"/>
        </w:rPr>
        <w:t>…….</w:t>
      </w:r>
      <w:r w:rsidR="006A32A6">
        <w:rPr>
          <w:rFonts w:ascii="Times New Roman" w:eastAsia="Calibri" w:hAnsi="Times New Roman" w:cs="Times New Roman"/>
          <w:sz w:val="12"/>
          <w:szCs w:val="12"/>
        </w:rPr>
        <w:t>4</w:t>
      </w:r>
    </w:p>
    <w:p w:rsidR="008E765D" w:rsidRDefault="008E765D" w:rsidP="006D4521">
      <w:pPr>
        <w:tabs>
          <w:tab w:val="left" w:pos="284"/>
        </w:tabs>
        <w:spacing w:after="0" w:line="240" w:lineRule="auto"/>
        <w:jc w:val="both"/>
        <w:rPr>
          <w:rFonts w:ascii="Times New Roman" w:eastAsia="Calibri" w:hAnsi="Times New Roman" w:cs="Times New Roman"/>
          <w:sz w:val="12"/>
          <w:szCs w:val="12"/>
        </w:rPr>
      </w:pPr>
    </w:p>
    <w:p w:rsid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3</w:t>
      </w:r>
      <w:r w:rsidRPr="00B22631">
        <w:rPr>
          <w:rFonts w:ascii="Times New Roman" w:hAnsi="Times New Roman"/>
          <w:sz w:val="12"/>
          <w:szCs w:val="12"/>
        </w:rPr>
        <w:t>. Извещения о предоставлении земельных участков………………………………………………………………...………………………</w:t>
      </w:r>
      <w:r w:rsidR="00B970A4">
        <w:rPr>
          <w:rFonts w:ascii="Times New Roman" w:hAnsi="Times New Roman"/>
          <w:sz w:val="12"/>
          <w:szCs w:val="12"/>
        </w:rPr>
        <w:t>..</w:t>
      </w:r>
      <w:r>
        <w:rPr>
          <w:rFonts w:ascii="Times New Roman" w:hAnsi="Times New Roman"/>
          <w:sz w:val="12"/>
          <w:szCs w:val="12"/>
        </w:rPr>
        <w:t>..</w:t>
      </w:r>
      <w:r w:rsidR="006A32A6">
        <w:rPr>
          <w:rFonts w:ascii="Times New Roman" w:hAnsi="Times New Roman"/>
          <w:sz w:val="12"/>
          <w:szCs w:val="12"/>
        </w:rPr>
        <w:t>……5</w:t>
      </w:r>
    </w:p>
    <w:p w:rsidR="006C0C24" w:rsidRDefault="006C0C24" w:rsidP="006D4521">
      <w:pPr>
        <w:tabs>
          <w:tab w:val="left" w:pos="284"/>
        </w:tabs>
        <w:spacing w:after="0" w:line="240" w:lineRule="auto"/>
        <w:jc w:val="both"/>
        <w:rPr>
          <w:rFonts w:ascii="Times New Roman" w:eastAsia="Calibri" w:hAnsi="Times New Roman" w:cs="Times New Roman"/>
          <w:sz w:val="12"/>
          <w:szCs w:val="12"/>
        </w:rPr>
      </w:pPr>
    </w:p>
    <w:p w:rsidR="009163A4" w:rsidRPr="000318BE" w:rsidRDefault="0083598B" w:rsidP="009163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9163A4"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5335A" w:rsidRDefault="009163A4" w:rsidP="009163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№1130 от 03 октября</w:t>
      </w:r>
      <w:r w:rsidRPr="000318BE">
        <w:rPr>
          <w:rFonts w:ascii="Times New Roman" w:eastAsia="Calibri" w:hAnsi="Times New Roman" w:cs="Times New Roman"/>
          <w:sz w:val="12"/>
          <w:szCs w:val="12"/>
        </w:rPr>
        <w:t xml:space="preserve"> 2018г. «</w:t>
      </w:r>
      <w:r w:rsidRPr="009163A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1376 от 26.10.2015 г. «Об утверждении муниципальной программы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w:t>
      </w:r>
      <w:r>
        <w:rPr>
          <w:rFonts w:ascii="Times New Roman" w:eastAsia="Calibri" w:hAnsi="Times New Roman" w:cs="Times New Roman"/>
          <w:sz w:val="12"/>
          <w:szCs w:val="12"/>
        </w:rPr>
        <w:t>рской области на 2016-2020 годы</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..……5</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6A32A6" w:rsidRPr="000318BE" w:rsidRDefault="006A32A6" w:rsidP="006A32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A32A6" w:rsidRDefault="006A32A6" w:rsidP="006A32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№1132 от 03 октября</w:t>
      </w:r>
      <w:r w:rsidRPr="000318BE">
        <w:rPr>
          <w:rFonts w:ascii="Times New Roman" w:eastAsia="Calibri" w:hAnsi="Times New Roman" w:cs="Times New Roman"/>
          <w:sz w:val="12"/>
          <w:szCs w:val="12"/>
        </w:rPr>
        <w:t xml:space="preserve"> 2018г. «</w:t>
      </w:r>
      <w:r w:rsidRPr="006A32A6">
        <w:rPr>
          <w:rFonts w:ascii="Times New Roman" w:eastAsia="Calibri" w:hAnsi="Times New Roman" w:cs="Times New Roman"/>
          <w:sz w:val="12"/>
          <w:szCs w:val="12"/>
        </w:rPr>
        <w:t xml:space="preserve">О создании </w:t>
      </w:r>
      <w:proofErr w:type="gramStart"/>
      <w:r w:rsidRPr="006A32A6">
        <w:rPr>
          <w:rFonts w:ascii="Times New Roman" w:eastAsia="Calibri" w:hAnsi="Times New Roman" w:cs="Times New Roman"/>
          <w:sz w:val="12"/>
          <w:szCs w:val="12"/>
        </w:rPr>
        <w:t>ф</w:t>
      </w:r>
      <w:r>
        <w:rPr>
          <w:rFonts w:ascii="Times New Roman" w:eastAsia="Calibri" w:hAnsi="Times New Roman" w:cs="Times New Roman"/>
          <w:sz w:val="12"/>
          <w:szCs w:val="12"/>
        </w:rPr>
        <w:t>окус-группы</w:t>
      </w:r>
      <w:proofErr w:type="gramEnd"/>
      <w:r>
        <w:rPr>
          <w:rFonts w:ascii="Times New Roman" w:eastAsia="Calibri" w:hAnsi="Times New Roman" w:cs="Times New Roman"/>
          <w:sz w:val="12"/>
          <w:szCs w:val="12"/>
        </w:rPr>
        <w:t xml:space="preserve"> по рассмотрению про</w:t>
      </w:r>
      <w:r w:rsidRPr="006A32A6">
        <w:rPr>
          <w:rFonts w:ascii="Times New Roman" w:eastAsia="Calibri" w:hAnsi="Times New Roman" w:cs="Times New Roman"/>
          <w:sz w:val="12"/>
          <w:szCs w:val="12"/>
        </w:rPr>
        <w:t>ектов нормативных правовых актов,  затрагивающих вопросы  осуществления предпринимательской и инвестиционной деятельности  и проведению экспертизы  действующих нормативных правовых актов, затрагивающих вопросы  осуществления предпринимательской и инвестиционной деятельности на территории  муниципального района Сергиевский Самарской области</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6</w:t>
      </w:r>
    </w:p>
    <w:p w:rsidR="006A32A6" w:rsidRDefault="006A32A6" w:rsidP="006A32A6">
      <w:pPr>
        <w:tabs>
          <w:tab w:val="left" w:pos="284"/>
        </w:tabs>
        <w:spacing w:after="0" w:line="240" w:lineRule="auto"/>
        <w:jc w:val="both"/>
        <w:rPr>
          <w:rFonts w:ascii="Times New Roman" w:eastAsia="Calibri" w:hAnsi="Times New Roman" w:cs="Times New Roman"/>
          <w:sz w:val="12"/>
          <w:szCs w:val="12"/>
        </w:rPr>
      </w:pPr>
    </w:p>
    <w:p w:rsidR="006765E8" w:rsidRPr="000318BE" w:rsidRDefault="006A32A6" w:rsidP="006765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6765E8"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765E8" w:rsidRDefault="00BB3353" w:rsidP="006765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№1133</w:t>
      </w:r>
      <w:r w:rsidR="006765E8">
        <w:rPr>
          <w:rFonts w:ascii="Times New Roman" w:eastAsia="Calibri" w:hAnsi="Times New Roman" w:cs="Times New Roman"/>
          <w:sz w:val="12"/>
          <w:szCs w:val="12"/>
        </w:rPr>
        <w:t xml:space="preserve"> от 03 октября</w:t>
      </w:r>
      <w:r w:rsidR="006765E8" w:rsidRPr="000318BE">
        <w:rPr>
          <w:rFonts w:ascii="Times New Roman" w:eastAsia="Calibri" w:hAnsi="Times New Roman" w:cs="Times New Roman"/>
          <w:sz w:val="12"/>
          <w:szCs w:val="12"/>
        </w:rPr>
        <w:t xml:space="preserve"> 2018г. «</w:t>
      </w:r>
      <w:r w:rsidRPr="00BB335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w:t>
      </w:r>
      <w:r>
        <w:rPr>
          <w:rFonts w:ascii="Times New Roman" w:eastAsia="Calibri" w:hAnsi="Times New Roman" w:cs="Times New Roman"/>
          <w:sz w:val="12"/>
          <w:szCs w:val="12"/>
        </w:rPr>
        <w:t>ской области» на 2018-2020 годы</w:t>
      </w:r>
      <w:r w:rsidR="006765E8" w:rsidRPr="00807589">
        <w:rPr>
          <w:rFonts w:ascii="Times New Roman" w:eastAsia="Calibri" w:hAnsi="Times New Roman" w:cs="Times New Roman"/>
          <w:sz w:val="12"/>
          <w:szCs w:val="12"/>
        </w:rPr>
        <w:t>»</w:t>
      </w:r>
      <w:r w:rsidR="006765E8">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….…7</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AE795B" w:rsidRPr="000318BE" w:rsidRDefault="006A32A6" w:rsidP="00AE7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AE795B"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E795B" w:rsidRDefault="00AE795B" w:rsidP="00AE795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№1134 от 03 октября</w:t>
      </w:r>
      <w:r w:rsidRPr="000318BE">
        <w:rPr>
          <w:rFonts w:ascii="Times New Roman" w:eastAsia="Calibri" w:hAnsi="Times New Roman" w:cs="Times New Roman"/>
          <w:sz w:val="12"/>
          <w:szCs w:val="12"/>
        </w:rPr>
        <w:t xml:space="preserve"> 2018г. «</w:t>
      </w:r>
      <w:r w:rsidRPr="00AE795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w:t>
      </w:r>
      <w:r>
        <w:rPr>
          <w:rFonts w:ascii="Times New Roman" w:eastAsia="Calibri" w:hAnsi="Times New Roman" w:cs="Times New Roman"/>
          <w:sz w:val="12"/>
          <w:szCs w:val="12"/>
        </w:rPr>
        <w:t>ской области» на 2018-2020 годы</w:t>
      </w:r>
      <w:r w:rsidRPr="0080758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561829">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561829">
        <w:rPr>
          <w:rFonts w:ascii="Times New Roman" w:eastAsia="Calibri" w:hAnsi="Times New Roman" w:cs="Times New Roman"/>
          <w:sz w:val="12"/>
          <w:szCs w:val="12"/>
        </w:rPr>
        <w:t>7</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EB7C72" w:rsidRPr="000318BE" w:rsidRDefault="006A32A6" w:rsidP="00EB7C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EB7C72"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EB7C72" w:rsidRDefault="00EB7C72" w:rsidP="00EB7C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№1149 от 04 октября</w:t>
      </w:r>
      <w:r w:rsidRPr="000318BE">
        <w:rPr>
          <w:rFonts w:ascii="Times New Roman" w:eastAsia="Calibri" w:hAnsi="Times New Roman" w:cs="Times New Roman"/>
          <w:sz w:val="12"/>
          <w:szCs w:val="12"/>
        </w:rPr>
        <w:t xml:space="preserve"> 2018г. «</w:t>
      </w:r>
      <w:r w:rsidRPr="00EB7C72">
        <w:rPr>
          <w:rFonts w:ascii="Times New Roman" w:eastAsia="Calibri" w:hAnsi="Times New Roman" w:cs="Times New Roman"/>
          <w:sz w:val="12"/>
          <w:szCs w:val="12"/>
        </w:rPr>
        <w:t xml:space="preserve">Об утверждении Порядка определения объема и предоставления субсидий некоммерческой организации, не являющейся государственным (муниципальным) учреждением, являющейся </w:t>
      </w:r>
      <w:proofErr w:type="spellStart"/>
      <w:r w:rsidRPr="00EB7C72">
        <w:rPr>
          <w:rFonts w:ascii="Times New Roman" w:eastAsia="Calibri" w:hAnsi="Times New Roman" w:cs="Times New Roman"/>
          <w:sz w:val="12"/>
          <w:szCs w:val="12"/>
        </w:rPr>
        <w:t>микрофинансовой</w:t>
      </w:r>
      <w:proofErr w:type="spellEnd"/>
      <w:r w:rsidRPr="00EB7C72">
        <w:rPr>
          <w:rFonts w:ascii="Times New Roman" w:eastAsia="Calibri" w:hAnsi="Times New Roman" w:cs="Times New Roman"/>
          <w:sz w:val="12"/>
          <w:szCs w:val="12"/>
        </w:rPr>
        <w:t xml:space="preserve"> организацией, в целях дальнейшего предоставления </w:t>
      </w:r>
      <w:proofErr w:type="spellStart"/>
      <w:r w:rsidRPr="00EB7C72">
        <w:rPr>
          <w:rFonts w:ascii="Times New Roman" w:eastAsia="Calibri" w:hAnsi="Times New Roman" w:cs="Times New Roman"/>
          <w:sz w:val="12"/>
          <w:szCs w:val="12"/>
        </w:rPr>
        <w:t>микрозаймов</w:t>
      </w:r>
      <w:proofErr w:type="spellEnd"/>
      <w:r w:rsidRPr="00EB7C72">
        <w:rPr>
          <w:rFonts w:ascii="Times New Roman" w:eastAsia="Calibri" w:hAnsi="Times New Roman" w:cs="Times New Roman"/>
          <w:sz w:val="12"/>
          <w:szCs w:val="12"/>
        </w:rPr>
        <w:t xml:space="preserve"> субъектам малого и среднего предпринимательства</w:t>
      </w:r>
      <w:r w:rsidRPr="0080758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561829">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8</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5B72EC" w:rsidRPr="000318BE" w:rsidRDefault="006A32A6" w:rsidP="005B72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B72EC"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B72EC" w:rsidRDefault="005B72EC" w:rsidP="005B72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№1150 от 04 октября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5B72EC">
        <w:rPr>
          <w:rFonts w:ascii="Times New Roman" w:eastAsia="Calibri" w:hAnsi="Times New Roman" w:cs="Times New Roman"/>
          <w:sz w:val="12"/>
          <w:szCs w:val="12"/>
        </w:rPr>
        <w:t>Об утверждении Порядка определения объема и предоставления субсидий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w:t>
      </w:r>
      <w:proofErr w:type="gramEnd"/>
      <w:r w:rsidRPr="005B72EC">
        <w:rPr>
          <w:rFonts w:ascii="Times New Roman" w:eastAsia="Calibri" w:hAnsi="Times New Roman" w:cs="Times New Roman"/>
          <w:sz w:val="12"/>
          <w:szCs w:val="12"/>
        </w:rPr>
        <w:t xml:space="preserve"> органы</w:t>
      </w:r>
      <w:r w:rsidRPr="0080758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561829">
        <w:rPr>
          <w:rFonts w:ascii="Times New Roman" w:eastAsia="Calibri" w:hAnsi="Times New Roman" w:cs="Times New Roman"/>
          <w:sz w:val="12"/>
          <w:szCs w:val="12"/>
        </w:rPr>
        <w:t>9</w:t>
      </w:r>
    </w:p>
    <w:p w:rsidR="005B72EC" w:rsidRDefault="005B72EC" w:rsidP="005B72EC">
      <w:pPr>
        <w:tabs>
          <w:tab w:val="left" w:pos="284"/>
        </w:tabs>
        <w:spacing w:after="0" w:line="240" w:lineRule="auto"/>
        <w:jc w:val="both"/>
        <w:rPr>
          <w:rFonts w:ascii="Times New Roman" w:eastAsia="Calibri" w:hAnsi="Times New Roman" w:cs="Times New Roman"/>
          <w:sz w:val="12"/>
          <w:szCs w:val="12"/>
        </w:rPr>
      </w:pPr>
    </w:p>
    <w:p w:rsidR="00DD0FF9" w:rsidRPr="001A509E" w:rsidRDefault="006A32A6" w:rsidP="00DD0F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DD0FF9" w:rsidRPr="001A509E">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5335A" w:rsidRDefault="00DD0FF9" w:rsidP="00DD0FF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28 от 02 октября</w:t>
      </w:r>
      <w:r w:rsidRPr="001A509E">
        <w:rPr>
          <w:rFonts w:ascii="Times New Roman" w:eastAsia="Calibri" w:hAnsi="Times New Roman" w:cs="Times New Roman"/>
          <w:sz w:val="12"/>
          <w:szCs w:val="12"/>
        </w:rPr>
        <w:t xml:space="preserve"> 2018г. «</w:t>
      </w:r>
      <w:r w:rsidRPr="00DD0FF9">
        <w:rPr>
          <w:rFonts w:ascii="Times New Roman" w:eastAsia="Calibri" w:hAnsi="Times New Roman" w:cs="Times New Roman"/>
          <w:sz w:val="12"/>
          <w:szCs w:val="12"/>
        </w:rPr>
        <w:t>О внесении изменений и дополнений в постано</w:t>
      </w:r>
      <w:r>
        <w:rPr>
          <w:rFonts w:ascii="Times New Roman" w:eastAsia="Calibri" w:hAnsi="Times New Roman" w:cs="Times New Roman"/>
          <w:sz w:val="12"/>
          <w:szCs w:val="12"/>
        </w:rPr>
        <w:t xml:space="preserve">вление Администрации сельского </w:t>
      </w:r>
      <w:r w:rsidRPr="00DD0FF9">
        <w:rPr>
          <w:rFonts w:ascii="Times New Roman" w:eastAsia="Calibri" w:hAnsi="Times New Roman" w:cs="Times New Roman"/>
          <w:sz w:val="12"/>
          <w:szCs w:val="12"/>
        </w:rPr>
        <w:t>поселения Антоновка муниципального района Сергиевский от  09.03.2017 г. №6 «Об утверждении Реестра муниципальных услуг сельского поселения Антоновка муниципального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561829">
        <w:rPr>
          <w:rFonts w:ascii="Times New Roman" w:eastAsia="Calibri" w:hAnsi="Times New Roman" w:cs="Times New Roman"/>
          <w:sz w:val="12"/>
          <w:szCs w:val="12"/>
        </w:rPr>
        <w:t>10</w:t>
      </w:r>
    </w:p>
    <w:p w:rsidR="009B1DEE" w:rsidRDefault="009B1DEE" w:rsidP="006D4521">
      <w:pPr>
        <w:tabs>
          <w:tab w:val="left" w:pos="284"/>
        </w:tabs>
        <w:spacing w:after="0" w:line="240" w:lineRule="auto"/>
        <w:jc w:val="both"/>
        <w:rPr>
          <w:rFonts w:ascii="Times New Roman" w:eastAsia="Calibri" w:hAnsi="Times New Roman" w:cs="Times New Roman"/>
          <w:sz w:val="12"/>
          <w:szCs w:val="12"/>
        </w:rPr>
      </w:pPr>
    </w:p>
    <w:p w:rsidR="00267EF1" w:rsidRPr="001A509E" w:rsidRDefault="006A32A6" w:rsidP="00267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267EF1" w:rsidRPr="001A509E">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267EF1" w:rsidRDefault="00267EF1" w:rsidP="00267EF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29 от 02 октября</w:t>
      </w:r>
      <w:r w:rsidRPr="001A509E">
        <w:rPr>
          <w:rFonts w:ascii="Times New Roman" w:eastAsia="Calibri" w:hAnsi="Times New Roman" w:cs="Times New Roman"/>
          <w:sz w:val="12"/>
          <w:szCs w:val="12"/>
        </w:rPr>
        <w:t xml:space="preserve"> 2018г. «</w:t>
      </w:r>
      <w:r w:rsidRPr="00267EF1">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Антоновка 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……10</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590BE8" w:rsidRPr="001A509E" w:rsidRDefault="006A32A6" w:rsidP="00590B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590BE8" w:rsidRPr="001A509E">
        <w:rPr>
          <w:rFonts w:ascii="Times New Roman" w:eastAsia="Calibri" w:hAnsi="Times New Roman" w:cs="Times New Roman"/>
          <w:sz w:val="12"/>
          <w:szCs w:val="12"/>
        </w:rPr>
        <w:t xml:space="preserve">. Постановление администрации сельского поселения </w:t>
      </w:r>
      <w:r w:rsidR="00782F0E" w:rsidRPr="00782F0E">
        <w:rPr>
          <w:rFonts w:ascii="Times New Roman" w:eastAsia="Calibri" w:hAnsi="Times New Roman" w:cs="Times New Roman"/>
          <w:sz w:val="12"/>
          <w:szCs w:val="12"/>
        </w:rPr>
        <w:t xml:space="preserve">Верхняя Орлянка </w:t>
      </w:r>
      <w:r w:rsidR="00590BE8" w:rsidRPr="001A509E">
        <w:rPr>
          <w:rFonts w:ascii="Times New Roman" w:eastAsia="Calibri" w:hAnsi="Times New Roman" w:cs="Times New Roman"/>
          <w:sz w:val="12"/>
          <w:szCs w:val="12"/>
        </w:rPr>
        <w:t>муниципального района Сергиевский Самарской области</w:t>
      </w:r>
    </w:p>
    <w:p w:rsidR="00590BE8" w:rsidRDefault="00590BE8" w:rsidP="00590BE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03 октября</w:t>
      </w:r>
      <w:r w:rsidRPr="001A509E">
        <w:rPr>
          <w:rFonts w:ascii="Times New Roman" w:eastAsia="Calibri" w:hAnsi="Times New Roman" w:cs="Times New Roman"/>
          <w:sz w:val="12"/>
          <w:szCs w:val="12"/>
        </w:rPr>
        <w:t xml:space="preserve"> 2018г. «</w:t>
      </w:r>
      <w:r w:rsidRPr="00590BE8">
        <w:rPr>
          <w:rFonts w:ascii="Times New Roman" w:eastAsia="Calibri" w:hAnsi="Times New Roman" w:cs="Times New Roman"/>
          <w:sz w:val="12"/>
          <w:szCs w:val="12"/>
        </w:rPr>
        <w:t>О внесении изменений и дополнений в постановлен</w:t>
      </w:r>
      <w:r w:rsidR="003A226D">
        <w:rPr>
          <w:rFonts w:ascii="Times New Roman" w:eastAsia="Calibri" w:hAnsi="Times New Roman" w:cs="Times New Roman"/>
          <w:sz w:val="12"/>
          <w:szCs w:val="12"/>
        </w:rPr>
        <w:t xml:space="preserve">ие Администрации сельского </w:t>
      </w:r>
      <w:r w:rsidRPr="00590BE8">
        <w:rPr>
          <w:rFonts w:ascii="Times New Roman" w:eastAsia="Calibri" w:hAnsi="Times New Roman" w:cs="Times New Roman"/>
          <w:sz w:val="12"/>
          <w:szCs w:val="12"/>
        </w:rPr>
        <w:t>поселения Верхняя Орлянка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…11</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6F2A2E" w:rsidRPr="001A509E" w:rsidRDefault="006A32A6" w:rsidP="006F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006F2A2E" w:rsidRPr="001A509E">
        <w:rPr>
          <w:rFonts w:ascii="Times New Roman" w:eastAsia="Calibri" w:hAnsi="Times New Roman" w:cs="Times New Roman"/>
          <w:sz w:val="12"/>
          <w:szCs w:val="12"/>
        </w:rPr>
        <w:t xml:space="preserve">. Постановление администрации сельского поселения </w:t>
      </w:r>
      <w:r w:rsidR="006F2A2E" w:rsidRPr="00782F0E">
        <w:rPr>
          <w:rFonts w:ascii="Times New Roman" w:eastAsia="Calibri" w:hAnsi="Times New Roman" w:cs="Times New Roman"/>
          <w:sz w:val="12"/>
          <w:szCs w:val="12"/>
        </w:rPr>
        <w:t xml:space="preserve">Верхняя Орлянка </w:t>
      </w:r>
      <w:r w:rsidR="006F2A2E" w:rsidRPr="001A509E">
        <w:rPr>
          <w:rFonts w:ascii="Times New Roman" w:eastAsia="Calibri" w:hAnsi="Times New Roman" w:cs="Times New Roman"/>
          <w:sz w:val="12"/>
          <w:szCs w:val="12"/>
        </w:rPr>
        <w:t>муниципального района Сергиевский Самарской области</w:t>
      </w:r>
    </w:p>
    <w:p w:rsidR="006F2A2E" w:rsidRDefault="006F2A2E" w:rsidP="006F2A2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03 октября</w:t>
      </w:r>
      <w:r w:rsidRPr="001A509E">
        <w:rPr>
          <w:rFonts w:ascii="Times New Roman" w:eastAsia="Calibri" w:hAnsi="Times New Roman" w:cs="Times New Roman"/>
          <w:sz w:val="12"/>
          <w:szCs w:val="12"/>
        </w:rPr>
        <w:t xml:space="preserve"> 2018г. «</w:t>
      </w:r>
      <w:r w:rsidRPr="006F2A2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от  09.03.2017 г. № 6 «Об утверждении Реестра муниципальных услуг сельского поселения Верхняя Орлянка му</w:t>
      </w:r>
      <w:r>
        <w:rPr>
          <w:rFonts w:ascii="Times New Roman" w:eastAsia="Calibri" w:hAnsi="Times New Roman" w:cs="Times New Roman"/>
          <w:sz w:val="12"/>
          <w:szCs w:val="12"/>
        </w:rPr>
        <w:t>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13</w:t>
      </w:r>
    </w:p>
    <w:p w:rsidR="006A32A6" w:rsidRDefault="006A32A6" w:rsidP="006D4521">
      <w:pPr>
        <w:tabs>
          <w:tab w:val="left" w:pos="284"/>
        </w:tabs>
        <w:spacing w:after="0" w:line="240" w:lineRule="auto"/>
        <w:jc w:val="both"/>
        <w:rPr>
          <w:rFonts w:ascii="Times New Roman" w:eastAsia="Calibri" w:hAnsi="Times New Roman" w:cs="Times New Roman"/>
          <w:sz w:val="12"/>
          <w:szCs w:val="12"/>
        </w:rPr>
      </w:pPr>
    </w:p>
    <w:p w:rsidR="00600D9B" w:rsidRPr="001A509E" w:rsidRDefault="006A32A6" w:rsidP="00600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600D9B" w:rsidRPr="001A509E">
        <w:rPr>
          <w:rFonts w:ascii="Times New Roman" w:eastAsia="Calibri" w:hAnsi="Times New Roman" w:cs="Times New Roman"/>
          <w:sz w:val="12"/>
          <w:szCs w:val="12"/>
        </w:rPr>
        <w:t xml:space="preserve">. Постановление администрации сельского поселения </w:t>
      </w:r>
      <w:r w:rsidR="00600D9B" w:rsidRPr="00600D9B">
        <w:rPr>
          <w:rFonts w:ascii="Times New Roman" w:eastAsia="Calibri" w:hAnsi="Times New Roman" w:cs="Times New Roman"/>
          <w:sz w:val="12"/>
          <w:szCs w:val="12"/>
        </w:rPr>
        <w:t xml:space="preserve">Воротнее </w:t>
      </w:r>
      <w:r w:rsidR="00600D9B" w:rsidRPr="001A509E">
        <w:rPr>
          <w:rFonts w:ascii="Times New Roman" w:eastAsia="Calibri" w:hAnsi="Times New Roman" w:cs="Times New Roman"/>
          <w:sz w:val="12"/>
          <w:szCs w:val="12"/>
        </w:rPr>
        <w:t>муниципального района Сергиевский Самарской области</w:t>
      </w:r>
    </w:p>
    <w:p w:rsidR="00600D9B" w:rsidRDefault="00600D9B" w:rsidP="00600D9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28 от 02 октября</w:t>
      </w:r>
      <w:r w:rsidRPr="001A509E">
        <w:rPr>
          <w:rFonts w:ascii="Times New Roman" w:eastAsia="Calibri" w:hAnsi="Times New Roman" w:cs="Times New Roman"/>
          <w:sz w:val="12"/>
          <w:szCs w:val="12"/>
        </w:rPr>
        <w:t xml:space="preserve"> 2018г. «</w:t>
      </w:r>
      <w:r w:rsidRPr="00600D9B">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от  09.03.2017г. № 12 «Об утверждении Реестра муниципальных услуг сельского поселения Воротнее муниципального района Сергиевский»</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13</w:t>
      </w:r>
    </w:p>
    <w:p w:rsid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p>
    <w:p w:rsidR="00000F58" w:rsidRPr="001A509E" w:rsidRDefault="006A32A6" w:rsidP="00000F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000F58" w:rsidRPr="001A509E">
        <w:rPr>
          <w:rFonts w:ascii="Times New Roman" w:eastAsia="Calibri" w:hAnsi="Times New Roman" w:cs="Times New Roman"/>
          <w:sz w:val="12"/>
          <w:szCs w:val="12"/>
        </w:rPr>
        <w:t xml:space="preserve">. Постановление администрации сельского поселения </w:t>
      </w:r>
      <w:r w:rsidR="00000F58" w:rsidRPr="00600D9B">
        <w:rPr>
          <w:rFonts w:ascii="Times New Roman" w:eastAsia="Calibri" w:hAnsi="Times New Roman" w:cs="Times New Roman"/>
          <w:sz w:val="12"/>
          <w:szCs w:val="12"/>
        </w:rPr>
        <w:t xml:space="preserve">Воротнее </w:t>
      </w:r>
      <w:r w:rsidR="00000F58" w:rsidRPr="001A509E">
        <w:rPr>
          <w:rFonts w:ascii="Times New Roman" w:eastAsia="Calibri" w:hAnsi="Times New Roman" w:cs="Times New Roman"/>
          <w:sz w:val="12"/>
          <w:szCs w:val="12"/>
        </w:rPr>
        <w:t>муниципального района Сергиевский Самарской области</w:t>
      </w:r>
    </w:p>
    <w:p w:rsidR="00000F58" w:rsidRDefault="00000F58" w:rsidP="00000F5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D00593">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02 октября</w:t>
      </w:r>
      <w:r w:rsidRPr="001A509E">
        <w:rPr>
          <w:rFonts w:ascii="Times New Roman" w:eastAsia="Calibri" w:hAnsi="Times New Roman" w:cs="Times New Roman"/>
          <w:sz w:val="12"/>
          <w:szCs w:val="12"/>
        </w:rPr>
        <w:t xml:space="preserve"> 2018г. «</w:t>
      </w:r>
      <w:r w:rsidR="00D00593" w:rsidRPr="00D00593">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Воротнее муниципального района Сергиевский от  28.03.2016г.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r>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…13</w:t>
      </w:r>
    </w:p>
    <w:p w:rsidR="000E5615" w:rsidRDefault="000E5615" w:rsidP="006D4521">
      <w:pPr>
        <w:tabs>
          <w:tab w:val="left" w:pos="284"/>
        </w:tabs>
        <w:spacing w:after="0" w:line="240" w:lineRule="auto"/>
        <w:jc w:val="both"/>
        <w:rPr>
          <w:rFonts w:ascii="Times New Roman" w:eastAsia="Calibri" w:hAnsi="Times New Roman" w:cs="Times New Roman"/>
          <w:sz w:val="12"/>
          <w:szCs w:val="12"/>
        </w:rPr>
      </w:pPr>
    </w:p>
    <w:p w:rsidR="00483F67" w:rsidRPr="001A509E" w:rsidRDefault="006A32A6" w:rsidP="00483F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483F67" w:rsidRPr="001A509E">
        <w:rPr>
          <w:rFonts w:ascii="Times New Roman" w:eastAsia="Calibri" w:hAnsi="Times New Roman" w:cs="Times New Roman"/>
          <w:sz w:val="12"/>
          <w:szCs w:val="12"/>
        </w:rPr>
        <w:t xml:space="preserve">. Постановление администрации сельского поселения </w:t>
      </w:r>
      <w:r w:rsidR="00A04F24" w:rsidRPr="00A04F24">
        <w:rPr>
          <w:rFonts w:ascii="Times New Roman" w:eastAsia="Calibri" w:hAnsi="Times New Roman" w:cs="Times New Roman"/>
          <w:sz w:val="12"/>
          <w:szCs w:val="12"/>
        </w:rPr>
        <w:t xml:space="preserve">Елшанка </w:t>
      </w:r>
      <w:r w:rsidR="00483F67" w:rsidRPr="001A509E">
        <w:rPr>
          <w:rFonts w:ascii="Times New Roman" w:eastAsia="Calibri" w:hAnsi="Times New Roman" w:cs="Times New Roman"/>
          <w:sz w:val="12"/>
          <w:szCs w:val="12"/>
        </w:rPr>
        <w:t>муниципального района Сергиевский Самарской области</w:t>
      </w:r>
    </w:p>
    <w:p w:rsidR="00483F67" w:rsidRDefault="00483F67" w:rsidP="00483F6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02 октября</w:t>
      </w:r>
      <w:r w:rsidRPr="001A509E">
        <w:rPr>
          <w:rFonts w:ascii="Times New Roman" w:eastAsia="Calibri" w:hAnsi="Times New Roman" w:cs="Times New Roman"/>
          <w:sz w:val="12"/>
          <w:szCs w:val="12"/>
        </w:rPr>
        <w:t xml:space="preserve"> 2018г. «</w:t>
      </w:r>
      <w:r w:rsidRPr="00483F6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от  09.03.2017 г. №6 «Об утверждении Реестра муниципальных услуг сельского  поселения Елшанка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14</w:t>
      </w:r>
    </w:p>
    <w:p w:rsidR="00483F67" w:rsidRDefault="00483F67" w:rsidP="00483F67">
      <w:pPr>
        <w:tabs>
          <w:tab w:val="left" w:pos="284"/>
        </w:tabs>
        <w:spacing w:after="0" w:line="240" w:lineRule="auto"/>
        <w:jc w:val="both"/>
        <w:rPr>
          <w:rFonts w:ascii="Times New Roman" w:eastAsia="Calibri" w:hAnsi="Times New Roman" w:cs="Times New Roman"/>
          <w:sz w:val="12"/>
          <w:szCs w:val="12"/>
        </w:rPr>
      </w:pPr>
    </w:p>
    <w:p w:rsidR="00483F67" w:rsidRPr="001A509E" w:rsidRDefault="006A32A6" w:rsidP="00483F6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483F67" w:rsidRPr="001A509E">
        <w:rPr>
          <w:rFonts w:ascii="Times New Roman" w:eastAsia="Calibri" w:hAnsi="Times New Roman" w:cs="Times New Roman"/>
          <w:sz w:val="12"/>
          <w:szCs w:val="12"/>
        </w:rPr>
        <w:t xml:space="preserve">. Постановление администрации сельского поселения </w:t>
      </w:r>
      <w:r w:rsidR="00A04F24" w:rsidRPr="00A04F24">
        <w:rPr>
          <w:rFonts w:ascii="Times New Roman" w:eastAsia="Calibri" w:hAnsi="Times New Roman" w:cs="Times New Roman"/>
          <w:sz w:val="12"/>
          <w:szCs w:val="12"/>
        </w:rPr>
        <w:t xml:space="preserve">Елшанка </w:t>
      </w:r>
      <w:r w:rsidR="00483F67" w:rsidRPr="001A509E">
        <w:rPr>
          <w:rFonts w:ascii="Times New Roman" w:eastAsia="Calibri" w:hAnsi="Times New Roman" w:cs="Times New Roman"/>
          <w:sz w:val="12"/>
          <w:szCs w:val="12"/>
        </w:rPr>
        <w:t>муниципального района Сергиевский Самарской области</w:t>
      </w:r>
    </w:p>
    <w:p w:rsidR="00483F67" w:rsidRDefault="00483F67" w:rsidP="00483F6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02 октября</w:t>
      </w:r>
      <w:r w:rsidRPr="001A509E">
        <w:rPr>
          <w:rFonts w:ascii="Times New Roman" w:eastAsia="Calibri" w:hAnsi="Times New Roman" w:cs="Times New Roman"/>
          <w:sz w:val="12"/>
          <w:szCs w:val="12"/>
        </w:rPr>
        <w:t xml:space="preserve"> 2018г. «</w:t>
      </w:r>
      <w:r w:rsidRPr="00483F6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Елшанка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14</w:t>
      </w:r>
    </w:p>
    <w:p w:rsidR="00483F67" w:rsidRDefault="00483F67" w:rsidP="00483F67">
      <w:pPr>
        <w:tabs>
          <w:tab w:val="left" w:pos="284"/>
        </w:tabs>
        <w:spacing w:after="0" w:line="240" w:lineRule="auto"/>
        <w:jc w:val="both"/>
        <w:rPr>
          <w:rFonts w:ascii="Times New Roman" w:eastAsia="Calibri" w:hAnsi="Times New Roman" w:cs="Times New Roman"/>
          <w:sz w:val="12"/>
          <w:szCs w:val="12"/>
        </w:rPr>
      </w:pPr>
    </w:p>
    <w:p w:rsidR="00A04F24" w:rsidRPr="001A509E" w:rsidRDefault="006A32A6" w:rsidP="00A04F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A04F24" w:rsidRPr="001A509E">
        <w:rPr>
          <w:rFonts w:ascii="Times New Roman" w:eastAsia="Calibri" w:hAnsi="Times New Roman" w:cs="Times New Roman"/>
          <w:sz w:val="12"/>
          <w:szCs w:val="12"/>
        </w:rPr>
        <w:t xml:space="preserve">. Постановление администрации сельского поселения </w:t>
      </w:r>
      <w:r w:rsidR="00A04F24" w:rsidRPr="00A04F24">
        <w:rPr>
          <w:rFonts w:ascii="Times New Roman" w:eastAsia="Calibri" w:hAnsi="Times New Roman" w:cs="Times New Roman"/>
          <w:sz w:val="12"/>
          <w:szCs w:val="12"/>
        </w:rPr>
        <w:t xml:space="preserve">Захаркино </w:t>
      </w:r>
      <w:r w:rsidR="00A04F24" w:rsidRPr="001A509E">
        <w:rPr>
          <w:rFonts w:ascii="Times New Roman" w:eastAsia="Calibri" w:hAnsi="Times New Roman" w:cs="Times New Roman"/>
          <w:sz w:val="12"/>
          <w:szCs w:val="12"/>
        </w:rPr>
        <w:t>муниципального района Сергиевский Самарской области</w:t>
      </w:r>
    </w:p>
    <w:p w:rsidR="00A04F24" w:rsidRDefault="00A04F24" w:rsidP="00A04F2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02 октября</w:t>
      </w:r>
      <w:r w:rsidRPr="001A509E">
        <w:rPr>
          <w:rFonts w:ascii="Times New Roman" w:eastAsia="Calibri" w:hAnsi="Times New Roman" w:cs="Times New Roman"/>
          <w:sz w:val="12"/>
          <w:szCs w:val="12"/>
        </w:rPr>
        <w:t xml:space="preserve"> 2018г. «</w:t>
      </w:r>
      <w:r w:rsidRPr="00A04F24">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от  09.03.2017г. № 5 «Об утверждении Реестра муниципальных услуг сельского поселения Захаркино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16</w:t>
      </w:r>
    </w:p>
    <w:p w:rsidR="00A04F24" w:rsidRDefault="00A04F24" w:rsidP="00A04F24">
      <w:pPr>
        <w:tabs>
          <w:tab w:val="left" w:pos="284"/>
        </w:tabs>
        <w:spacing w:after="0" w:line="240" w:lineRule="auto"/>
        <w:jc w:val="both"/>
        <w:rPr>
          <w:rFonts w:ascii="Times New Roman" w:eastAsia="Calibri" w:hAnsi="Times New Roman" w:cs="Times New Roman"/>
          <w:sz w:val="12"/>
          <w:szCs w:val="12"/>
        </w:rPr>
      </w:pPr>
    </w:p>
    <w:p w:rsidR="009732A6" w:rsidRPr="001A509E" w:rsidRDefault="006A32A6" w:rsidP="009732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9732A6" w:rsidRPr="001A509E">
        <w:rPr>
          <w:rFonts w:ascii="Times New Roman" w:eastAsia="Calibri" w:hAnsi="Times New Roman" w:cs="Times New Roman"/>
          <w:sz w:val="12"/>
          <w:szCs w:val="12"/>
        </w:rPr>
        <w:t xml:space="preserve">. Постановление администрации сельского поселения </w:t>
      </w:r>
      <w:r w:rsidR="009732A6" w:rsidRPr="00A04F24">
        <w:rPr>
          <w:rFonts w:ascii="Times New Roman" w:eastAsia="Calibri" w:hAnsi="Times New Roman" w:cs="Times New Roman"/>
          <w:sz w:val="12"/>
          <w:szCs w:val="12"/>
        </w:rPr>
        <w:t xml:space="preserve">Захаркино </w:t>
      </w:r>
      <w:r w:rsidR="009732A6" w:rsidRPr="001A509E">
        <w:rPr>
          <w:rFonts w:ascii="Times New Roman" w:eastAsia="Calibri" w:hAnsi="Times New Roman" w:cs="Times New Roman"/>
          <w:sz w:val="12"/>
          <w:szCs w:val="12"/>
        </w:rPr>
        <w:t>муниципального района Сергиевский Самарской области</w:t>
      </w:r>
    </w:p>
    <w:p w:rsidR="009732A6" w:rsidRDefault="009732A6" w:rsidP="009732A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02 октября</w:t>
      </w:r>
      <w:r w:rsidRPr="001A509E">
        <w:rPr>
          <w:rFonts w:ascii="Times New Roman" w:eastAsia="Calibri" w:hAnsi="Times New Roman" w:cs="Times New Roman"/>
          <w:sz w:val="12"/>
          <w:szCs w:val="12"/>
        </w:rPr>
        <w:t xml:space="preserve"> 2018г. «</w:t>
      </w:r>
      <w:r w:rsidRPr="009732A6">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Захаркино муниципального района Сергиевский от  29.03.2016г.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…16</w:t>
      </w:r>
    </w:p>
    <w:p w:rsidR="009B1DEE" w:rsidRDefault="009B1DEE" w:rsidP="006D4521">
      <w:pPr>
        <w:tabs>
          <w:tab w:val="left" w:pos="284"/>
        </w:tabs>
        <w:spacing w:after="0" w:line="240" w:lineRule="auto"/>
        <w:jc w:val="both"/>
        <w:rPr>
          <w:rFonts w:ascii="Times New Roman" w:eastAsia="Calibri" w:hAnsi="Times New Roman" w:cs="Times New Roman"/>
          <w:sz w:val="12"/>
          <w:szCs w:val="12"/>
        </w:rPr>
      </w:pPr>
    </w:p>
    <w:p w:rsidR="00550833" w:rsidRPr="001A509E" w:rsidRDefault="006A32A6" w:rsidP="00550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550833" w:rsidRPr="001A509E">
        <w:rPr>
          <w:rFonts w:ascii="Times New Roman" w:eastAsia="Calibri" w:hAnsi="Times New Roman" w:cs="Times New Roman"/>
          <w:sz w:val="12"/>
          <w:szCs w:val="12"/>
        </w:rPr>
        <w:t xml:space="preserve">. Постановление администрации сельского поселения </w:t>
      </w:r>
      <w:r w:rsidR="00550833" w:rsidRPr="00550833">
        <w:rPr>
          <w:rFonts w:ascii="Times New Roman" w:eastAsia="Calibri" w:hAnsi="Times New Roman" w:cs="Times New Roman"/>
          <w:sz w:val="12"/>
          <w:szCs w:val="12"/>
        </w:rPr>
        <w:t xml:space="preserve">Кармало-Аделяково </w:t>
      </w:r>
      <w:r w:rsidR="00550833" w:rsidRPr="001A509E">
        <w:rPr>
          <w:rFonts w:ascii="Times New Roman" w:eastAsia="Calibri" w:hAnsi="Times New Roman" w:cs="Times New Roman"/>
          <w:sz w:val="12"/>
          <w:szCs w:val="12"/>
        </w:rPr>
        <w:t>муниципального района Сергиевский Самарской области</w:t>
      </w:r>
    </w:p>
    <w:p w:rsidR="00550833" w:rsidRDefault="00550833" w:rsidP="0055083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30 от 02 октября</w:t>
      </w:r>
      <w:r w:rsidRPr="001A509E">
        <w:rPr>
          <w:rFonts w:ascii="Times New Roman" w:eastAsia="Calibri" w:hAnsi="Times New Roman" w:cs="Times New Roman"/>
          <w:sz w:val="12"/>
          <w:szCs w:val="12"/>
        </w:rPr>
        <w:t xml:space="preserve"> 2018г. «</w:t>
      </w:r>
      <w:r w:rsidRPr="00550833">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от  10.03.2017г. № 4 «Об утверждении Реестра муниципальных услуг сельского поселения Кармало-Аделяково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17</w:t>
      </w:r>
    </w:p>
    <w:p w:rsidR="00550833" w:rsidRDefault="00550833" w:rsidP="00550833">
      <w:pPr>
        <w:tabs>
          <w:tab w:val="left" w:pos="284"/>
        </w:tabs>
        <w:spacing w:after="0" w:line="240" w:lineRule="auto"/>
        <w:jc w:val="both"/>
        <w:rPr>
          <w:rFonts w:ascii="Times New Roman" w:eastAsia="Calibri" w:hAnsi="Times New Roman" w:cs="Times New Roman"/>
          <w:sz w:val="12"/>
          <w:szCs w:val="12"/>
        </w:rPr>
      </w:pPr>
    </w:p>
    <w:p w:rsidR="00550833" w:rsidRPr="001A509E" w:rsidRDefault="006A32A6" w:rsidP="00550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550833" w:rsidRPr="001A509E">
        <w:rPr>
          <w:rFonts w:ascii="Times New Roman" w:eastAsia="Calibri" w:hAnsi="Times New Roman" w:cs="Times New Roman"/>
          <w:sz w:val="12"/>
          <w:szCs w:val="12"/>
        </w:rPr>
        <w:t xml:space="preserve">. Постановление администрации сельского поселения </w:t>
      </w:r>
      <w:r w:rsidR="00550833" w:rsidRPr="00550833">
        <w:rPr>
          <w:rFonts w:ascii="Times New Roman" w:eastAsia="Calibri" w:hAnsi="Times New Roman" w:cs="Times New Roman"/>
          <w:sz w:val="12"/>
          <w:szCs w:val="12"/>
        </w:rPr>
        <w:t xml:space="preserve">Кармало-Аделяково </w:t>
      </w:r>
      <w:r w:rsidR="00550833" w:rsidRPr="001A509E">
        <w:rPr>
          <w:rFonts w:ascii="Times New Roman" w:eastAsia="Calibri" w:hAnsi="Times New Roman" w:cs="Times New Roman"/>
          <w:sz w:val="12"/>
          <w:szCs w:val="12"/>
        </w:rPr>
        <w:t>муниципального района Сергиевский Самарской области</w:t>
      </w:r>
    </w:p>
    <w:p w:rsidR="00550833" w:rsidRDefault="00550833" w:rsidP="0055083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31 от 02 октября</w:t>
      </w:r>
      <w:r w:rsidRPr="001A509E">
        <w:rPr>
          <w:rFonts w:ascii="Times New Roman" w:eastAsia="Calibri" w:hAnsi="Times New Roman" w:cs="Times New Roman"/>
          <w:sz w:val="12"/>
          <w:szCs w:val="12"/>
        </w:rPr>
        <w:t xml:space="preserve"> 2018г. «</w:t>
      </w:r>
      <w:r w:rsidRPr="00550833">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w:t>
      </w:r>
      <w:r>
        <w:rPr>
          <w:rFonts w:ascii="Times New Roman" w:eastAsia="Calibri" w:hAnsi="Times New Roman" w:cs="Times New Roman"/>
          <w:sz w:val="12"/>
          <w:szCs w:val="12"/>
        </w:rPr>
        <w:t>иевский</w:t>
      </w:r>
      <w:r w:rsidRPr="00D00593">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……17</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781F7F" w:rsidRPr="001A509E" w:rsidRDefault="006A32A6" w:rsidP="00781F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781F7F" w:rsidRPr="001A509E">
        <w:rPr>
          <w:rFonts w:ascii="Times New Roman" w:eastAsia="Calibri" w:hAnsi="Times New Roman" w:cs="Times New Roman"/>
          <w:sz w:val="12"/>
          <w:szCs w:val="12"/>
        </w:rPr>
        <w:t xml:space="preserve">. Постановление администрации сельского поселения </w:t>
      </w:r>
      <w:r w:rsidR="00781F7F" w:rsidRPr="00781F7F">
        <w:rPr>
          <w:rFonts w:ascii="Times New Roman" w:eastAsia="Calibri" w:hAnsi="Times New Roman" w:cs="Times New Roman"/>
          <w:sz w:val="12"/>
          <w:szCs w:val="12"/>
        </w:rPr>
        <w:t xml:space="preserve">Калиновка </w:t>
      </w:r>
      <w:r w:rsidR="00781F7F" w:rsidRPr="001A509E">
        <w:rPr>
          <w:rFonts w:ascii="Times New Roman" w:eastAsia="Calibri" w:hAnsi="Times New Roman" w:cs="Times New Roman"/>
          <w:sz w:val="12"/>
          <w:szCs w:val="12"/>
        </w:rPr>
        <w:t>муниципального района Сергиевский Самарской области</w:t>
      </w:r>
    </w:p>
    <w:p w:rsidR="00781F7F" w:rsidRDefault="00781F7F" w:rsidP="00781F7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28 сентября</w:t>
      </w:r>
      <w:r w:rsidRPr="001A509E">
        <w:rPr>
          <w:rFonts w:ascii="Times New Roman" w:eastAsia="Calibri" w:hAnsi="Times New Roman" w:cs="Times New Roman"/>
          <w:sz w:val="12"/>
          <w:szCs w:val="12"/>
        </w:rPr>
        <w:t xml:space="preserve"> 2018г. «</w:t>
      </w:r>
      <w:r w:rsidRPr="00781F7F">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от  09.03.2017 г. №6 «Об утверждении Реестра муниципальных услуг сельского поселения Калиновка муниципального райо</w:t>
      </w:r>
      <w:r>
        <w:rPr>
          <w:rFonts w:ascii="Times New Roman" w:eastAsia="Calibri" w:hAnsi="Times New Roman" w:cs="Times New Roman"/>
          <w:sz w:val="12"/>
          <w:szCs w:val="12"/>
        </w:rPr>
        <w:t>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18</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B23F50" w:rsidRPr="001A509E" w:rsidRDefault="006A32A6" w:rsidP="00B23F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00B23F50" w:rsidRPr="001A509E">
        <w:rPr>
          <w:rFonts w:ascii="Times New Roman" w:eastAsia="Calibri" w:hAnsi="Times New Roman" w:cs="Times New Roman"/>
          <w:sz w:val="12"/>
          <w:szCs w:val="12"/>
        </w:rPr>
        <w:t xml:space="preserve">. Постановление администрации сельского поселения </w:t>
      </w:r>
      <w:r w:rsidR="00B23F50" w:rsidRPr="00781F7F">
        <w:rPr>
          <w:rFonts w:ascii="Times New Roman" w:eastAsia="Calibri" w:hAnsi="Times New Roman" w:cs="Times New Roman"/>
          <w:sz w:val="12"/>
          <w:szCs w:val="12"/>
        </w:rPr>
        <w:t xml:space="preserve">Калиновка </w:t>
      </w:r>
      <w:r w:rsidR="00B23F50" w:rsidRPr="001A509E">
        <w:rPr>
          <w:rFonts w:ascii="Times New Roman" w:eastAsia="Calibri" w:hAnsi="Times New Roman" w:cs="Times New Roman"/>
          <w:sz w:val="12"/>
          <w:szCs w:val="12"/>
        </w:rPr>
        <w:t>муниципального района Сергиевский Самарской области</w:t>
      </w:r>
    </w:p>
    <w:p w:rsidR="00B23F50" w:rsidRDefault="00B23F50" w:rsidP="00B23F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28 сентября</w:t>
      </w:r>
      <w:r w:rsidRPr="001A509E">
        <w:rPr>
          <w:rFonts w:ascii="Times New Roman" w:eastAsia="Calibri" w:hAnsi="Times New Roman" w:cs="Times New Roman"/>
          <w:sz w:val="12"/>
          <w:szCs w:val="12"/>
        </w:rPr>
        <w:t xml:space="preserve"> 2018г. «</w:t>
      </w:r>
      <w:r w:rsidRPr="00B23F50">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Калиновка 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…18</w:t>
      </w:r>
    </w:p>
    <w:p w:rsidR="00782F0E" w:rsidRDefault="00782F0E" w:rsidP="006D4521">
      <w:pPr>
        <w:tabs>
          <w:tab w:val="left" w:pos="284"/>
        </w:tabs>
        <w:spacing w:after="0" w:line="240" w:lineRule="auto"/>
        <w:jc w:val="both"/>
        <w:rPr>
          <w:rFonts w:ascii="Times New Roman" w:eastAsia="Calibri" w:hAnsi="Times New Roman" w:cs="Times New Roman"/>
          <w:sz w:val="12"/>
          <w:szCs w:val="12"/>
        </w:rPr>
      </w:pPr>
    </w:p>
    <w:p w:rsidR="00B14040" w:rsidRPr="001A509E" w:rsidRDefault="006A32A6" w:rsidP="00B140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00B14040" w:rsidRPr="001A509E">
        <w:rPr>
          <w:rFonts w:ascii="Times New Roman" w:eastAsia="Calibri" w:hAnsi="Times New Roman" w:cs="Times New Roman"/>
          <w:sz w:val="12"/>
          <w:szCs w:val="12"/>
        </w:rPr>
        <w:t xml:space="preserve">. Постановление администрации сельского поселения </w:t>
      </w:r>
      <w:r w:rsidR="00B14040" w:rsidRPr="00B14040">
        <w:rPr>
          <w:rFonts w:ascii="Times New Roman" w:eastAsia="Calibri" w:hAnsi="Times New Roman" w:cs="Times New Roman"/>
          <w:sz w:val="12"/>
          <w:szCs w:val="12"/>
        </w:rPr>
        <w:t xml:space="preserve">Кандабулак </w:t>
      </w:r>
      <w:r w:rsidR="00B14040" w:rsidRPr="001A509E">
        <w:rPr>
          <w:rFonts w:ascii="Times New Roman" w:eastAsia="Calibri" w:hAnsi="Times New Roman" w:cs="Times New Roman"/>
          <w:sz w:val="12"/>
          <w:szCs w:val="12"/>
        </w:rPr>
        <w:t>муниципального района Сергиевский Самарской области</w:t>
      </w:r>
    </w:p>
    <w:p w:rsidR="00B14040" w:rsidRDefault="00B14040" w:rsidP="00B1404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32 от 05 октября</w:t>
      </w:r>
      <w:r w:rsidRPr="001A509E">
        <w:rPr>
          <w:rFonts w:ascii="Times New Roman" w:eastAsia="Calibri" w:hAnsi="Times New Roman" w:cs="Times New Roman"/>
          <w:sz w:val="12"/>
          <w:szCs w:val="12"/>
        </w:rPr>
        <w:t xml:space="preserve"> 2018г. «</w:t>
      </w:r>
      <w:r w:rsidRPr="00B14040">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от  09.03.2017 г. №6 «Об утверждении Реестра муниципальных услуг сельского поселения Кандабулак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20</w:t>
      </w:r>
    </w:p>
    <w:p w:rsidR="00980D4C" w:rsidRDefault="00980D4C" w:rsidP="006D4521">
      <w:pPr>
        <w:tabs>
          <w:tab w:val="left" w:pos="284"/>
        </w:tabs>
        <w:spacing w:after="0" w:line="240" w:lineRule="auto"/>
        <w:jc w:val="both"/>
        <w:rPr>
          <w:rFonts w:ascii="Times New Roman" w:eastAsia="Calibri" w:hAnsi="Times New Roman" w:cs="Times New Roman"/>
          <w:sz w:val="12"/>
          <w:szCs w:val="12"/>
        </w:rPr>
      </w:pPr>
    </w:p>
    <w:p w:rsidR="005E29EE" w:rsidRPr="001A509E" w:rsidRDefault="006A32A6" w:rsidP="005E29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5E29EE" w:rsidRPr="001A509E">
        <w:rPr>
          <w:rFonts w:ascii="Times New Roman" w:eastAsia="Calibri" w:hAnsi="Times New Roman" w:cs="Times New Roman"/>
          <w:sz w:val="12"/>
          <w:szCs w:val="12"/>
        </w:rPr>
        <w:t xml:space="preserve">. Постановление администрации сельского поселения </w:t>
      </w:r>
      <w:r w:rsidR="005E29EE" w:rsidRPr="00B14040">
        <w:rPr>
          <w:rFonts w:ascii="Times New Roman" w:eastAsia="Calibri" w:hAnsi="Times New Roman" w:cs="Times New Roman"/>
          <w:sz w:val="12"/>
          <w:szCs w:val="12"/>
        </w:rPr>
        <w:t xml:space="preserve">Кандабулак </w:t>
      </w:r>
      <w:r w:rsidR="005E29EE" w:rsidRPr="001A509E">
        <w:rPr>
          <w:rFonts w:ascii="Times New Roman" w:eastAsia="Calibri" w:hAnsi="Times New Roman" w:cs="Times New Roman"/>
          <w:sz w:val="12"/>
          <w:szCs w:val="12"/>
        </w:rPr>
        <w:t>муниципального района Сергиевский Самарской области</w:t>
      </w:r>
    </w:p>
    <w:p w:rsidR="005E29EE" w:rsidRDefault="005E29EE" w:rsidP="005E29E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05 октября</w:t>
      </w:r>
      <w:r w:rsidRPr="001A509E">
        <w:rPr>
          <w:rFonts w:ascii="Times New Roman" w:eastAsia="Calibri" w:hAnsi="Times New Roman" w:cs="Times New Roman"/>
          <w:sz w:val="12"/>
          <w:szCs w:val="12"/>
        </w:rPr>
        <w:t xml:space="preserve"> 2018г. «</w:t>
      </w:r>
      <w:r w:rsidRPr="005E29E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Кандабулак муниципального района Сергиевский от  28.03.2016 г.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w:t>
      </w:r>
      <w:r>
        <w:rPr>
          <w:rFonts w:ascii="Times New Roman" w:eastAsia="Calibri" w:hAnsi="Times New Roman" w:cs="Times New Roman"/>
          <w:sz w:val="12"/>
          <w:szCs w:val="12"/>
        </w:rPr>
        <w:t>ниципального района Сергиевский</w:t>
      </w:r>
      <w:r w:rsidRPr="00D00593">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…20</w:t>
      </w:r>
    </w:p>
    <w:p w:rsidR="00980D4C" w:rsidRDefault="00980D4C" w:rsidP="006D4521">
      <w:pPr>
        <w:tabs>
          <w:tab w:val="left" w:pos="284"/>
        </w:tabs>
        <w:spacing w:after="0" w:line="240" w:lineRule="auto"/>
        <w:jc w:val="both"/>
        <w:rPr>
          <w:rFonts w:ascii="Times New Roman" w:eastAsia="Calibri" w:hAnsi="Times New Roman" w:cs="Times New Roman"/>
          <w:sz w:val="12"/>
          <w:szCs w:val="12"/>
        </w:rPr>
      </w:pPr>
    </w:p>
    <w:p w:rsidR="00483C6D" w:rsidRPr="001A509E" w:rsidRDefault="006A32A6" w:rsidP="00483C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00483C6D" w:rsidRPr="001A509E">
        <w:rPr>
          <w:rFonts w:ascii="Times New Roman" w:eastAsia="Calibri" w:hAnsi="Times New Roman" w:cs="Times New Roman"/>
          <w:sz w:val="12"/>
          <w:szCs w:val="12"/>
        </w:rPr>
        <w:t xml:space="preserve">. Постановление администрации сельского поселения </w:t>
      </w:r>
      <w:r w:rsidR="00483C6D" w:rsidRPr="00483C6D">
        <w:rPr>
          <w:rFonts w:ascii="Times New Roman" w:eastAsia="Calibri" w:hAnsi="Times New Roman" w:cs="Times New Roman"/>
          <w:sz w:val="12"/>
          <w:szCs w:val="12"/>
        </w:rPr>
        <w:t xml:space="preserve">Красносельское </w:t>
      </w:r>
      <w:r w:rsidR="00483C6D" w:rsidRPr="001A509E">
        <w:rPr>
          <w:rFonts w:ascii="Times New Roman" w:eastAsia="Calibri" w:hAnsi="Times New Roman" w:cs="Times New Roman"/>
          <w:sz w:val="12"/>
          <w:szCs w:val="12"/>
        </w:rPr>
        <w:t>муниципального района Сергиевский Самарской области</w:t>
      </w:r>
    </w:p>
    <w:p w:rsidR="00483C6D" w:rsidRDefault="00483C6D" w:rsidP="00483C6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03 октября</w:t>
      </w:r>
      <w:r w:rsidRPr="001A509E">
        <w:rPr>
          <w:rFonts w:ascii="Times New Roman" w:eastAsia="Calibri" w:hAnsi="Times New Roman" w:cs="Times New Roman"/>
          <w:sz w:val="12"/>
          <w:szCs w:val="12"/>
        </w:rPr>
        <w:t xml:space="preserve"> 2018г. «</w:t>
      </w:r>
      <w:r w:rsidRPr="00483C6D">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от  09.03.2017 г. №4 «Об утверждении Реестра муниципальных услуг сельского поселения Красносельское муниципального района Сергиевский»</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21</w:t>
      </w:r>
    </w:p>
    <w:p w:rsidR="006A32A6" w:rsidRDefault="006A32A6" w:rsidP="0083598B">
      <w:pPr>
        <w:tabs>
          <w:tab w:val="left" w:pos="284"/>
        </w:tabs>
        <w:spacing w:after="0" w:line="240" w:lineRule="auto"/>
        <w:jc w:val="both"/>
        <w:rPr>
          <w:rFonts w:ascii="Times New Roman" w:eastAsia="Calibri" w:hAnsi="Times New Roman" w:cs="Times New Roman"/>
          <w:sz w:val="12"/>
          <w:szCs w:val="12"/>
        </w:rPr>
      </w:pPr>
    </w:p>
    <w:p w:rsidR="0003547E" w:rsidRPr="001A509E" w:rsidRDefault="006A32A6" w:rsidP="000354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03547E" w:rsidRPr="001A509E">
        <w:rPr>
          <w:rFonts w:ascii="Times New Roman" w:eastAsia="Calibri" w:hAnsi="Times New Roman" w:cs="Times New Roman"/>
          <w:sz w:val="12"/>
          <w:szCs w:val="12"/>
        </w:rPr>
        <w:t xml:space="preserve">. Постановление администрации сельского поселения </w:t>
      </w:r>
      <w:r w:rsidR="0003547E" w:rsidRPr="00483C6D">
        <w:rPr>
          <w:rFonts w:ascii="Times New Roman" w:eastAsia="Calibri" w:hAnsi="Times New Roman" w:cs="Times New Roman"/>
          <w:sz w:val="12"/>
          <w:szCs w:val="12"/>
        </w:rPr>
        <w:t xml:space="preserve">Красносельское </w:t>
      </w:r>
      <w:r w:rsidR="0003547E" w:rsidRPr="001A509E">
        <w:rPr>
          <w:rFonts w:ascii="Times New Roman" w:eastAsia="Calibri" w:hAnsi="Times New Roman" w:cs="Times New Roman"/>
          <w:sz w:val="12"/>
          <w:szCs w:val="12"/>
        </w:rPr>
        <w:t>муниципального района Сергиевский Самарской области</w:t>
      </w:r>
    </w:p>
    <w:p w:rsidR="0003547E" w:rsidRDefault="0003547E" w:rsidP="0003547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38 от 03 октября</w:t>
      </w:r>
      <w:r w:rsidRPr="001A509E">
        <w:rPr>
          <w:rFonts w:ascii="Times New Roman" w:eastAsia="Calibri" w:hAnsi="Times New Roman" w:cs="Times New Roman"/>
          <w:sz w:val="12"/>
          <w:szCs w:val="12"/>
        </w:rPr>
        <w:t xml:space="preserve"> 2018г. «</w:t>
      </w:r>
      <w:r w:rsidRPr="0003547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от  28.03.2016 г.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…………21</w:t>
      </w:r>
    </w:p>
    <w:p w:rsidR="000A3E34" w:rsidRDefault="000A3E34"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2019A9" w:rsidRPr="001A509E" w:rsidRDefault="006A32A6" w:rsidP="002019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2019A9" w:rsidRPr="001A509E">
        <w:rPr>
          <w:rFonts w:ascii="Times New Roman" w:eastAsia="Calibri" w:hAnsi="Times New Roman" w:cs="Times New Roman"/>
          <w:sz w:val="12"/>
          <w:szCs w:val="12"/>
        </w:rPr>
        <w:t xml:space="preserve">. Постановление администрации сельского поселения </w:t>
      </w:r>
      <w:r w:rsidR="002019A9" w:rsidRPr="002019A9">
        <w:rPr>
          <w:rFonts w:ascii="Times New Roman" w:eastAsia="Calibri" w:hAnsi="Times New Roman" w:cs="Times New Roman"/>
          <w:sz w:val="12"/>
          <w:szCs w:val="12"/>
        </w:rPr>
        <w:t xml:space="preserve">Кутузовский </w:t>
      </w:r>
      <w:r w:rsidR="002019A9" w:rsidRPr="001A509E">
        <w:rPr>
          <w:rFonts w:ascii="Times New Roman" w:eastAsia="Calibri" w:hAnsi="Times New Roman" w:cs="Times New Roman"/>
          <w:sz w:val="12"/>
          <w:szCs w:val="12"/>
        </w:rPr>
        <w:t>муниципального района Сергиевский Самарской области</w:t>
      </w:r>
    </w:p>
    <w:p w:rsidR="002019A9" w:rsidRDefault="002019A9" w:rsidP="002019A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02 октября</w:t>
      </w:r>
      <w:r w:rsidRPr="001A509E">
        <w:rPr>
          <w:rFonts w:ascii="Times New Roman" w:eastAsia="Calibri" w:hAnsi="Times New Roman" w:cs="Times New Roman"/>
          <w:sz w:val="12"/>
          <w:szCs w:val="12"/>
        </w:rPr>
        <w:t xml:space="preserve"> 2018г. «</w:t>
      </w:r>
      <w:r w:rsidRPr="002019A9">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от  09.03.2017 г. № 7 «Об утверждении Реестра муниципальных услуг сельского поселения Кутузовский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22</w:t>
      </w:r>
    </w:p>
    <w:p w:rsidR="002019A9" w:rsidRDefault="002019A9" w:rsidP="002019A9">
      <w:pPr>
        <w:tabs>
          <w:tab w:val="left" w:pos="284"/>
        </w:tabs>
        <w:spacing w:after="0" w:line="240" w:lineRule="auto"/>
        <w:jc w:val="both"/>
        <w:rPr>
          <w:rFonts w:ascii="Times New Roman" w:eastAsia="Calibri" w:hAnsi="Times New Roman" w:cs="Times New Roman"/>
          <w:sz w:val="12"/>
          <w:szCs w:val="12"/>
        </w:rPr>
      </w:pPr>
    </w:p>
    <w:p w:rsidR="000A3E34" w:rsidRPr="001A509E" w:rsidRDefault="006A32A6" w:rsidP="000A3E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000A3E34" w:rsidRPr="001A509E">
        <w:rPr>
          <w:rFonts w:ascii="Times New Roman" w:eastAsia="Calibri" w:hAnsi="Times New Roman" w:cs="Times New Roman"/>
          <w:sz w:val="12"/>
          <w:szCs w:val="12"/>
        </w:rPr>
        <w:t xml:space="preserve">. Постановление администрации сельского поселения </w:t>
      </w:r>
      <w:r w:rsidR="000A3E34" w:rsidRPr="002019A9">
        <w:rPr>
          <w:rFonts w:ascii="Times New Roman" w:eastAsia="Calibri" w:hAnsi="Times New Roman" w:cs="Times New Roman"/>
          <w:sz w:val="12"/>
          <w:szCs w:val="12"/>
        </w:rPr>
        <w:t xml:space="preserve">Кутузовский </w:t>
      </w:r>
      <w:r w:rsidR="000A3E34" w:rsidRPr="001A509E">
        <w:rPr>
          <w:rFonts w:ascii="Times New Roman" w:eastAsia="Calibri" w:hAnsi="Times New Roman" w:cs="Times New Roman"/>
          <w:sz w:val="12"/>
          <w:szCs w:val="12"/>
        </w:rPr>
        <w:t>муниципального района Сергиевский Самарской области</w:t>
      </w:r>
    </w:p>
    <w:p w:rsidR="000A3E34" w:rsidRDefault="000A3E34" w:rsidP="000A3E3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02 октября</w:t>
      </w:r>
      <w:r w:rsidRPr="001A509E">
        <w:rPr>
          <w:rFonts w:ascii="Times New Roman" w:eastAsia="Calibri" w:hAnsi="Times New Roman" w:cs="Times New Roman"/>
          <w:sz w:val="12"/>
          <w:szCs w:val="12"/>
        </w:rPr>
        <w:t xml:space="preserve"> 2018г. «</w:t>
      </w:r>
      <w:r w:rsidRPr="000A3E34">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Кутузовский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23</w:t>
      </w:r>
    </w:p>
    <w:p w:rsidR="00980D4C" w:rsidRDefault="00980D4C" w:rsidP="006D4521">
      <w:pPr>
        <w:tabs>
          <w:tab w:val="left" w:pos="284"/>
        </w:tabs>
        <w:spacing w:after="0" w:line="240" w:lineRule="auto"/>
        <w:jc w:val="both"/>
        <w:rPr>
          <w:rFonts w:ascii="Times New Roman" w:eastAsia="Calibri" w:hAnsi="Times New Roman" w:cs="Times New Roman"/>
          <w:sz w:val="12"/>
          <w:szCs w:val="12"/>
        </w:rPr>
      </w:pPr>
    </w:p>
    <w:p w:rsidR="004C4D22" w:rsidRPr="001A509E" w:rsidRDefault="006A32A6" w:rsidP="004C4D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4C4D22" w:rsidRPr="001A509E">
        <w:rPr>
          <w:rFonts w:ascii="Times New Roman" w:eastAsia="Calibri" w:hAnsi="Times New Roman" w:cs="Times New Roman"/>
          <w:sz w:val="12"/>
          <w:szCs w:val="12"/>
        </w:rPr>
        <w:t xml:space="preserve">. Постановление администрации сельского поселения </w:t>
      </w:r>
      <w:r w:rsidR="004C4D22" w:rsidRPr="004C4D22">
        <w:rPr>
          <w:rFonts w:ascii="Times New Roman" w:eastAsia="Calibri" w:hAnsi="Times New Roman" w:cs="Times New Roman"/>
          <w:sz w:val="12"/>
          <w:szCs w:val="12"/>
        </w:rPr>
        <w:t xml:space="preserve">Липовка </w:t>
      </w:r>
      <w:r w:rsidR="004C4D22" w:rsidRPr="001A509E">
        <w:rPr>
          <w:rFonts w:ascii="Times New Roman" w:eastAsia="Calibri" w:hAnsi="Times New Roman" w:cs="Times New Roman"/>
          <w:sz w:val="12"/>
          <w:szCs w:val="12"/>
        </w:rPr>
        <w:t>муниципального района Сергиевский Самарской области</w:t>
      </w:r>
    </w:p>
    <w:p w:rsidR="004C4D22" w:rsidRDefault="004C4D22" w:rsidP="004C4D2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43 от 02 октября</w:t>
      </w:r>
      <w:r w:rsidRPr="001A509E">
        <w:rPr>
          <w:rFonts w:ascii="Times New Roman" w:eastAsia="Calibri" w:hAnsi="Times New Roman" w:cs="Times New Roman"/>
          <w:sz w:val="12"/>
          <w:szCs w:val="12"/>
        </w:rPr>
        <w:t xml:space="preserve"> 2018г. «</w:t>
      </w:r>
      <w:r w:rsidRPr="004C4D22">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от  09.03.2017 г. №5 «Об утверждении Реестра муниципальных услуг сельского поселения Липовка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24</w:t>
      </w:r>
    </w:p>
    <w:p w:rsidR="00980D4C" w:rsidRDefault="00980D4C" w:rsidP="006D4521">
      <w:pPr>
        <w:tabs>
          <w:tab w:val="left" w:pos="284"/>
        </w:tabs>
        <w:spacing w:after="0" w:line="240" w:lineRule="auto"/>
        <w:jc w:val="both"/>
        <w:rPr>
          <w:rFonts w:ascii="Times New Roman" w:eastAsia="Calibri" w:hAnsi="Times New Roman" w:cs="Times New Roman"/>
          <w:sz w:val="12"/>
          <w:szCs w:val="12"/>
        </w:rPr>
      </w:pPr>
    </w:p>
    <w:p w:rsidR="00FC3480" w:rsidRPr="001A509E" w:rsidRDefault="006A32A6" w:rsidP="00FC34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00FC3480" w:rsidRPr="001A509E">
        <w:rPr>
          <w:rFonts w:ascii="Times New Roman" w:eastAsia="Calibri" w:hAnsi="Times New Roman" w:cs="Times New Roman"/>
          <w:sz w:val="12"/>
          <w:szCs w:val="12"/>
        </w:rPr>
        <w:t xml:space="preserve">. Постановление администрации сельского поселения </w:t>
      </w:r>
      <w:r w:rsidR="00FC3480" w:rsidRPr="004C4D22">
        <w:rPr>
          <w:rFonts w:ascii="Times New Roman" w:eastAsia="Calibri" w:hAnsi="Times New Roman" w:cs="Times New Roman"/>
          <w:sz w:val="12"/>
          <w:szCs w:val="12"/>
        </w:rPr>
        <w:t xml:space="preserve">Липовка </w:t>
      </w:r>
      <w:r w:rsidR="00FC3480" w:rsidRPr="001A509E">
        <w:rPr>
          <w:rFonts w:ascii="Times New Roman" w:eastAsia="Calibri" w:hAnsi="Times New Roman" w:cs="Times New Roman"/>
          <w:sz w:val="12"/>
          <w:szCs w:val="12"/>
        </w:rPr>
        <w:t>муниципального района Сергиевский Самарской области</w:t>
      </w:r>
    </w:p>
    <w:p w:rsidR="00FC3480" w:rsidRDefault="00FC3480" w:rsidP="00FC348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44 от 02 октября</w:t>
      </w:r>
      <w:r w:rsidRPr="001A509E">
        <w:rPr>
          <w:rFonts w:ascii="Times New Roman" w:eastAsia="Calibri" w:hAnsi="Times New Roman" w:cs="Times New Roman"/>
          <w:sz w:val="12"/>
          <w:szCs w:val="12"/>
        </w:rPr>
        <w:t xml:space="preserve"> 2018г. «</w:t>
      </w:r>
      <w:r w:rsidRPr="00FC3480">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Липовка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24</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393EE6" w:rsidRPr="001A509E" w:rsidRDefault="006A32A6" w:rsidP="00393E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393EE6" w:rsidRPr="001A509E">
        <w:rPr>
          <w:rFonts w:ascii="Times New Roman" w:eastAsia="Calibri" w:hAnsi="Times New Roman" w:cs="Times New Roman"/>
          <w:sz w:val="12"/>
          <w:szCs w:val="12"/>
        </w:rPr>
        <w:t xml:space="preserve">. Постановление администрации сельского поселения </w:t>
      </w:r>
      <w:r w:rsidR="00393EE6" w:rsidRPr="00393EE6">
        <w:rPr>
          <w:rFonts w:ascii="Times New Roman" w:eastAsia="Calibri" w:hAnsi="Times New Roman" w:cs="Times New Roman"/>
          <w:sz w:val="12"/>
          <w:szCs w:val="12"/>
        </w:rPr>
        <w:t xml:space="preserve">Светлодольск </w:t>
      </w:r>
      <w:r w:rsidR="00393EE6" w:rsidRPr="001A509E">
        <w:rPr>
          <w:rFonts w:ascii="Times New Roman" w:eastAsia="Calibri" w:hAnsi="Times New Roman" w:cs="Times New Roman"/>
          <w:sz w:val="12"/>
          <w:szCs w:val="12"/>
        </w:rPr>
        <w:t>муниципального района Сергиевский Самарской области</w:t>
      </w:r>
    </w:p>
    <w:p w:rsidR="00393EE6" w:rsidRDefault="00393EE6" w:rsidP="00393EE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02 октября</w:t>
      </w:r>
      <w:r w:rsidRPr="001A509E">
        <w:rPr>
          <w:rFonts w:ascii="Times New Roman" w:eastAsia="Calibri" w:hAnsi="Times New Roman" w:cs="Times New Roman"/>
          <w:sz w:val="12"/>
          <w:szCs w:val="12"/>
        </w:rPr>
        <w:t xml:space="preserve"> 2018г. «</w:t>
      </w:r>
      <w:r w:rsidRPr="00393EE6">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от  09.03.2017 г. №8 «Об утверждении Реестра муниципальных услуг сельского поселения Светлодольск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25</w:t>
      </w:r>
    </w:p>
    <w:p w:rsidR="00393EE6" w:rsidRDefault="00393EE6" w:rsidP="00393EE6">
      <w:pPr>
        <w:tabs>
          <w:tab w:val="left" w:pos="284"/>
        </w:tabs>
        <w:spacing w:after="0" w:line="240" w:lineRule="auto"/>
        <w:jc w:val="both"/>
        <w:rPr>
          <w:rFonts w:ascii="Times New Roman" w:eastAsia="Calibri" w:hAnsi="Times New Roman" w:cs="Times New Roman"/>
          <w:sz w:val="12"/>
          <w:szCs w:val="12"/>
        </w:rPr>
      </w:pPr>
    </w:p>
    <w:p w:rsidR="00383DCF" w:rsidRPr="001A509E" w:rsidRDefault="006A32A6" w:rsidP="00383D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00383DCF" w:rsidRPr="001A509E">
        <w:rPr>
          <w:rFonts w:ascii="Times New Roman" w:eastAsia="Calibri" w:hAnsi="Times New Roman" w:cs="Times New Roman"/>
          <w:sz w:val="12"/>
          <w:szCs w:val="12"/>
        </w:rPr>
        <w:t xml:space="preserve">. Постановление администрации сельского поселения </w:t>
      </w:r>
      <w:r w:rsidR="00383DCF" w:rsidRPr="00393EE6">
        <w:rPr>
          <w:rFonts w:ascii="Times New Roman" w:eastAsia="Calibri" w:hAnsi="Times New Roman" w:cs="Times New Roman"/>
          <w:sz w:val="12"/>
          <w:szCs w:val="12"/>
        </w:rPr>
        <w:t xml:space="preserve">Светлодольск </w:t>
      </w:r>
      <w:r w:rsidR="00383DCF" w:rsidRPr="001A509E">
        <w:rPr>
          <w:rFonts w:ascii="Times New Roman" w:eastAsia="Calibri" w:hAnsi="Times New Roman" w:cs="Times New Roman"/>
          <w:sz w:val="12"/>
          <w:szCs w:val="12"/>
        </w:rPr>
        <w:t>муниципального района Сергиевский Самарской области</w:t>
      </w:r>
    </w:p>
    <w:p w:rsidR="00383DCF" w:rsidRDefault="00383DCF" w:rsidP="00383DC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02 октября</w:t>
      </w:r>
      <w:r w:rsidRPr="001A509E">
        <w:rPr>
          <w:rFonts w:ascii="Times New Roman" w:eastAsia="Calibri" w:hAnsi="Times New Roman" w:cs="Times New Roman"/>
          <w:sz w:val="12"/>
          <w:szCs w:val="12"/>
        </w:rPr>
        <w:t xml:space="preserve"> 2018г. «</w:t>
      </w:r>
      <w:r w:rsidRPr="00383DCF">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561829">
        <w:rPr>
          <w:rFonts w:ascii="Times New Roman" w:eastAsia="Calibri" w:hAnsi="Times New Roman" w:cs="Times New Roman"/>
          <w:sz w:val="12"/>
          <w:szCs w:val="12"/>
        </w:rPr>
        <w:t>……25</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1C1917" w:rsidRPr="001A509E" w:rsidRDefault="006A32A6" w:rsidP="001C19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1C1917" w:rsidRPr="001A509E">
        <w:rPr>
          <w:rFonts w:ascii="Times New Roman" w:eastAsia="Calibri" w:hAnsi="Times New Roman" w:cs="Times New Roman"/>
          <w:sz w:val="12"/>
          <w:szCs w:val="12"/>
        </w:rPr>
        <w:t xml:space="preserve">. Постановление администрации сельского поселения </w:t>
      </w:r>
      <w:r w:rsidR="001C1917" w:rsidRPr="001C1917">
        <w:rPr>
          <w:rFonts w:ascii="Times New Roman" w:eastAsia="Calibri" w:hAnsi="Times New Roman" w:cs="Times New Roman"/>
          <w:sz w:val="12"/>
          <w:szCs w:val="12"/>
        </w:rPr>
        <w:t xml:space="preserve">Сергиевск </w:t>
      </w:r>
      <w:r w:rsidR="001C1917" w:rsidRPr="001A509E">
        <w:rPr>
          <w:rFonts w:ascii="Times New Roman" w:eastAsia="Calibri" w:hAnsi="Times New Roman" w:cs="Times New Roman"/>
          <w:sz w:val="12"/>
          <w:szCs w:val="12"/>
        </w:rPr>
        <w:t>муниципального района Сергиевский Самарской области</w:t>
      </w:r>
    </w:p>
    <w:p w:rsidR="001C1917" w:rsidRDefault="001C1917" w:rsidP="001C191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49 от 02 октября</w:t>
      </w:r>
      <w:r w:rsidRPr="001A509E">
        <w:rPr>
          <w:rFonts w:ascii="Times New Roman" w:eastAsia="Calibri" w:hAnsi="Times New Roman" w:cs="Times New Roman"/>
          <w:sz w:val="12"/>
          <w:szCs w:val="12"/>
        </w:rPr>
        <w:t xml:space="preserve"> 2018г. «</w:t>
      </w:r>
      <w:r w:rsidRPr="001C1917">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от  09.03.2017г. № 7 «Об утверждении Реестра муниципальных услуг сельского поселения Сергиевск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A92744">
        <w:rPr>
          <w:rFonts w:ascii="Times New Roman" w:eastAsia="Calibri" w:hAnsi="Times New Roman" w:cs="Times New Roman"/>
          <w:sz w:val="12"/>
          <w:szCs w:val="12"/>
        </w:rPr>
        <w:t>27</w:t>
      </w:r>
    </w:p>
    <w:p w:rsidR="001C1917" w:rsidRDefault="001C1917" w:rsidP="001C1917">
      <w:pPr>
        <w:tabs>
          <w:tab w:val="left" w:pos="284"/>
        </w:tabs>
        <w:spacing w:after="0" w:line="240" w:lineRule="auto"/>
        <w:jc w:val="both"/>
        <w:rPr>
          <w:rFonts w:ascii="Times New Roman" w:eastAsia="Calibri" w:hAnsi="Times New Roman" w:cs="Times New Roman"/>
          <w:sz w:val="12"/>
          <w:szCs w:val="12"/>
        </w:rPr>
      </w:pPr>
    </w:p>
    <w:p w:rsidR="00DF082E" w:rsidRPr="001A509E" w:rsidRDefault="006A32A6" w:rsidP="00DF08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DF082E" w:rsidRPr="001A509E">
        <w:rPr>
          <w:rFonts w:ascii="Times New Roman" w:eastAsia="Calibri" w:hAnsi="Times New Roman" w:cs="Times New Roman"/>
          <w:sz w:val="12"/>
          <w:szCs w:val="12"/>
        </w:rPr>
        <w:t xml:space="preserve">. Постановление администрации сельского поселения </w:t>
      </w:r>
      <w:r w:rsidR="00DF082E" w:rsidRPr="001C1917">
        <w:rPr>
          <w:rFonts w:ascii="Times New Roman" w:eastAsia="Calibri" w:hAnsi="Times New Roman" w:cs="Times New Roman"/>
          <w:sz w:val="12"/>
          <w:szCs w:val="12"/>
        </w:rPr>
        <w:t xml:space="preserve">Сергиевск </w:t>
      </w:r>
      <w:r w:rsidR="00DF082E" w:rsidRPr="001A509E">
        <w:rPr>
          <w:rFonts w:ascii="Times New Roman" w:eastAsia="Calibri" w:hAnsi="Times New Roman" w:cs="Times New Roman"/>
          <w:sz w:val="12"/>
          <w:szCs w:val="12"/>
        </w:rPr>
        <w:t>муниципального района Сергиевский Самарской области</w:t>
      </w:r>
    </w:p>
    <w:p w:rsidR="00DF082E" w:rsidRDefault="00DF082E" w:rsidP="00DF082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50 от 02 октября</w:t>
      </w:r>
      <w:r w:rsidRPr="001A509E">
        <w:rPr>
          <w:rFonts w:ascii="Times New Roman" w:eastAsia="Calibri" w:hAnsi="Times New Roman" w:cs="Times New Roman"/>
          <w:sz w:val="12"/>
          <w:szCs w:val="12"/>
        </w:rPr>
        <w:t xml:space="preserve"> 2018г. «</w:t>
      </w:r>
      <w:r w:rsidRPr="00DF082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Сергиевск муниципального района Сергиевский от  28.03.2016г.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A92744">
        <w:rPr>
          <w:rFonts w:ascii="Times New Roman" w:eastAsia="Calibri" w:hAnsi="Times New Roman" w:cs="Times New Roman"/>
          <w:sz w:val="12"/>
          <w:szCs w:val="12"/>
        </w:rPr>
        <w:t>27</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702D2A" w:rsidRPr="001A509E" w:rsidRDefault="006A32A6" w:rsidP="00702D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00702D2A" w:rsidRPr="001A509E">
        <w:rPr>
          <w:rFonts w:ascii="Times New Roman" w:eastAsia="Calibri" w:hAnsi="Times New Roman" w:cs="Times New Roman"/>
          <w:sz w:val="12"/>
          <w:szCs w:val="12"/>
        </w:rPr>
        <w:t xml:space="preserve">. Постановление администрации сельского поселения </w:t>
      </w:r>
      <w:r w:rsidR="00702D2A" w:rsidRPr="00702D2A">
        <w:rPr>
          <w:rFonts w:ascii="Times New Roman" w:eastAsia="Calibri" w:hAnsi="Times New Roman" w:cs="Times New Roman"/>
          <w:sz w:val="12"/>
          <w:szCs w:val="12"/>
        </w:rPr>
        <w:t xml:space="preserve">Серноводск </w:t>
      </w:r>
      <w:r w:rsidR="00702D2A" w:rsidRPr="001A509E">
        <w:rPr>
          <w:rFonts w:ascii="Times New Roman" w:eastAsia="Calibri" w:hAnsi="Times New Roman" w:cs="Times New Roman"/>
          <w:sz w:val="12"/>
          <w:szCs w:val="12"/>
        </w:rPr>
        <w:t>муниципального района Сергиевский Самарской области</w:t>
      </w:r>
    </w:p>
    <w:p w:rsidR="00702D2A" w:rsidRDefault="00702D2A" w:rsidP="00702D2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03 октября</w:t>
      </w:r>
      <w:r w:rsidRPr="001A509E">
        <w:rPr>
          <w:rFonts w:ascii="Times New Roman" w:eastAsia="Calibri" w:hAnsi="Times New Roman" w:cs="Times New Roman"/>
          <w:sz w:val="12"/>
          <w:szCs w:val="12"/>
        </w:rPr>
        <w:t xml:space="preserve"> 2018г. «</w:t>
      </w:r>
      <w:r w:rsidRPr="00702D2A">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от  10.03.2017 г. № 8 «Об утверждении Реестра муниципальных услуг сельского  поселения Серноводск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A92744">
        <w:rPr>
          <w:rFonts w:ascii="Times New Roman" w:eastAsia="Calibri" w:hAnsi="Times New Roman" w:cs="Times New Roman"/>
          <w:sz w:val="12"/>
          <w:szCs w:val="12"/>
        </w:rPr>
        <w:t>28</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AE058E" w:rsidRPr="001A509E" w:rsidRDefault="006A32A6" w:rsidP="00AE05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AE058E" w:rsidRPr="001A509E">
        <w:rPr>
          <w:rFonts w:ascii="Times New Roman" w:eastAsia="Calibri" w:hAnsi="Times New Roman" w:cs="Times New Roman"/>
          <w:sz w:val="12"/>
          <w:szCs w:val="12"/>
        </w:rPr>
        <w:t xml:space="preserve">. Постановление администрации сельского поселения </w:t>
      </w:r>
      <w:r w:rsidR="00AE058E" w:rsidRPr="00702D2A">
        <w:rPr>
          <w:rFonts w:ascii="Times New Roman" w:eastAsia="Calibri" w:hAnsi="Times New Roman" w:cs="Times New Roman"/>
          <w:sz w:val="12"/>
          <w:szCs w:val="12"/>
        </w:rPr>
        <w:t xml:space="preserve">Серноводск </w:t>
      </w:r>
      <w:r w:rsidR="00AE058E" w:rsidRPr="001A509E">
        <w:rPr>
          <w:rFonts w:ascii="Times New Roman" w:eastAsia="Calibri" w:hAnsi="Times New Roman" w:cs="Times New Roman"/>
          <w:sz w:val="12"/>
          <w:szCs w:val="12"/>
        </w:rPr>
        <w:t>муниципального района Сергиевский Самарской области</w:t>
      </w:r>
    </w:p>
    <w:p w:rsidR="00AE058E" w:rsidRDefault="00AE058E" w:rsidP="00AE058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03 октября</w:t>
      </w:r>
      <w:r w:rsidRPr="001A509E">
        <w:rPr>
          <w:rFonts w:ascii="Times New Roman" w:eastAsia="Calibri" w:hAnsi="Times New Roman" w:cs="Times New Roman"/>
          <w:sz w:val="12"/>
          <w:szCs w:val="12"/>
        </w:rPr>
        <w:t xml:space="preserve"> 2018г. «</w:t>
      </w:r>
      <w:r w:rsidRPr="00AE058E">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Серноводск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A92744">
        <w:rPr>
          <w:rFonts w:ascii="Times New Roman" w:eastAsia="Calibri" w:hAnsi="Times New Roman" w:cs="Times New Roman"/>
          <w:sz w:val="12"/>
          <w:szCs w:val="12"/>
        </w:rPr>
        <w:t>……28</w:t>
      </w:r>
    </w:p>
    <w:p w:rsidR="004C4D22" w:rsidRDefault="004C4D22" w:rsidP="006D4521">
      <w:pPr>
        <w:tabs>
          <w:tab w:val="left" w:pos="284"/>
        </w:tabs>
        <w:spacing w:after="0" w:line="240" w:lineRule="auto"/>
        <w:jc w:val="both"/>
        <w:rPr>
          <w:rFonts w:ascii="Times New Roman" w:eastAsia="Calibri" w:hAnsi="Times New Roman" w:cs="Times New Roman"/>
          <w:sz w:val="12"/>
          <w:szCs w:val="12"/>
        </w:rPr>
      </w:pPr>
    </w:p>
    <w:p w:rsidR="0083137A" w:rsidRPr="001A509E" w:rsidRDefault="006A32A6" w:rsidP="008313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83137A" w:rsidRPr="001A509E">
        <w:rPr>
          <w:rFonts w:ascii="Times New Roman" w:eastAsia="Calibri" w:hAnsi="Times New Roman" w:cs="Times New Roman"/>
          <w:sz w:val="12"/>
          <w:szCs w:val="12"/>
        </w:rPr>
        <w:t xml:space="preserve">. Постановление администрации сельского поселения </w:t>
      </w:r>
      <w:r w:rsidR="0083137A" w:rsidRPr="0083137A">
        <w:rPr>
          <w:rFonts w:ascii="Times New Roman" w:eastAsia="Calibri" w:hAnsi="Times New Roman" w:cs="Times New Roman"/>
          <w:sz w:val="12"/>
          <w:szCs w:val="12"/>
        </w:rPr>
        <w:t xml:space="preserve">Сургут </w:t>
      </w:r>
      <w:r w:rsidR="0083137A" w:rsidRPr="001A509E">
        <w:rPr>
          <w:rFonts w:ascii="Times New Roman" w:eastAsia="Calibri" w:hAnsi="Times New Roman" w:cs="Times New Roman"/>
          <w:sz w:val="12"/>
          <w:szCs w:val="12"/>
        </w:rPr>
        <w:t>муниципального района Сергиевский Самарской области</w:t>
      </w:r>
    </w:p>
    <w:p w:rsidR="0083137A" w:rsidRDefault="0083137A" w:rsidP="0083137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45 от 01 октября</w:t>
      </w:r>
      <w:r w:rsidRPr="001A509E">
        <w:rPr>
          <w:rFonts w:ascii="Times New Roman" w:eastAsia="Calibri" w:hAnsi="Times New Roman" w:cs="Times New Roman"/>
          <w:sz w:val="12"/>
          <w:szCs w:val="12"/>
        </w:rPr>
        <w:t xml:space="preserve"> 2018г. «</w:t>
      </w:r>
      <w:r w:rsidRPr="0083137A">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от  09.03.2017 г. №6 «Об утверждении Реестра муниципальных услуг сельского поселения Сургут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A92744">
        <w:rPr>
          <w:rFonts w:ascii="Times New Roman" w:eastAsia="Calibri" w:hAnsi="Times New Roman" w:cs="Times New Roman"/>
          <w:sz w:val="12"/>
          <w:szCs w:val="12"/>
        </w:rPr>
        <w:t>29</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83137A" w:rsidRPr="001A509E" w:rsidRDefault="006A32A6" w:rsidP="008313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83137A" w:rsidRPr="001A509E">
        <w:rPr>
          <w:rFonts w:ascii="Times New Roman" w:eastAsia="Calibri" w:hAnsi="Times New Roman" w:cs="Times New Roman"/>
          <w:sz w:val="12"/>
          <w:szCs w:val="12"/>
        </w:rPr>
        <w:t xml:space="preserve">. Постановление администрации сельского поселения </w:t>
      </w:r>
      <w:r w:rsidR="0083137A" w:rsidRPr="0083137A">
        <w:rPr>
          <w:rFonts w:ascii="Times New Roman" w:eastAsia="Calibri" w:hAnsi="Times New Roman" w:cs="Times New Roman"/>
          <w:sz w:val="12"/>
          <w:szCs w:val="12"/>
        </w:rPr>
        <w:t xml:space="preserve">Сургут </w:t>
      </w:r>
      <w:r w:rsidR="0083137A" w:rsidRPr="001A509E">
        <w:rPr>
          <w:rFonts w:ascii="Times New Roman" w:eastAsia="Calibri" w:hAnsi="Times New Roman" w:cs="Times New Roman"/>
          <w:sz w:val="12"/>
          <w:szCs w:val="12"/>
        </w:rPr>
        <w:t>муниципального района Сергиевский Самарской области</w:t>
      </w:r>
    </w:p>
    <w:p w:rsidR="0083137A" w:rsidRDefault="0083137A" w:rsidP="0083137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46 от 04 октября</w:t>
      </w:r>
      <w:r w:rsidRPr="001A509E">
        <w:rPr>
          <w:rFonts w:ascii="Times New Roman" w:eastAsia="Calibri" w:hAnsi="Times New Roman" w:cs="Times New Roman"/>
          <w:sz w:val="12"/>
          <w:szCs w:val="12"/>
        </w:rPr>
        <w:t xml:space="preserve"> 2018г. «</w:t>
      </w:r>
      <w:r w:rsidRPr="0083137A">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Сургут 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A92744">
        <w:rPr>
          <w:rFonts w:ascii="Times New Roman" w:eastAsia="Calibri" w:hAnsi="Times New Roman" w:cs="Times New Roman"/>
          <w:sz w:val="12"/>
          <w:szCs w:val="12"/>
        </w:rPr>
        <w:t>……………………29</w:t>
      </w:r>
    </w:p>
    <w:p w:rsidR="006A32A6" w:rsidRDefault="006A32A6" w:rsidP="006D4521">
      <w:pPr>
        <w:tabs>
          <w:tab w:val="left" w:pos="284"/>
        </w:tabs>
        <w:spacing w:after="0" w:line="240" w:lineRule="auto"/>
        <w:jc w:val="both"/>
        <w:rPr>
          <w:rFonts w:ascii="Times New Roman" w:eastAsia="Calibri" w:hAnsi="Times New Roman" w:cs="Times New Roman"/>
          <w:sz w:val="12"/>
          <w:szCs w:val="12"/>
        </w:rPr>
      </w:pPr>
    </w:p>
    <w:p w:rsidR="00536C6C" w:rsidRPr="001A509E" w:rsidRDefault="006A32A6" w:rsidP="00536C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536C6C" w:rsidRPr="001A509E">
        <w:rPr>
          <w:rFonts w:ascii="Times New Roman" w:eastAsia="Calibri" w:hAnsi="Times New Roman" w:cs="Times New Roman"/>
          <w:sz w:val="12"/>
          <w:szCs w:val="12"/>
        </w:rPr>
        <w:t xml:space="preserve">. Постановление администрации </w:t>
      </w:r>
      <w:r w:rsidR="00536C6C" w:rsidRPr="00536C6C">
        <w:rPr>
          <w:rFonts w:ascii="Times New Roman" w:eastAsia="Calibri" w:hAnsi="Times New Roman" w:cs="Times New Roman"/>
          <w:sz w:val="12"/>
          <w:szCs w:val="12"/>
        </w:rPr>
        <w:t xml:space="preserve">городского  поселения Суходол </w:t>
      </w:r>
      <w:r w:rsidR="00536C6C" w:rsidRPr="001A509E">
        <w:rPr>
          <w:rFonts w:ascii="Times New Roman" w:eastAsia="Calibri" w:hAnsi="Times New Roman" w:cs="Times New Roman"/>
          <w:sz w:val="12"/>
          <w:szCs w:val="12"/>
        </w:rPr>
        <w:t>муниципального района Сергиевский Самарской области</w:t>
      </w:r>
    </w:p>
    <w:p w:rsidR="00536C6C" w:rsidRDefault="00536C6C" w:rsidP="00536C6C">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02 октября</w:t>
      </w:r>
      <w:r w:rsidRPr="001A509E">
        <w:rPr>
          <w:rFonts w:ascii="Times New Roman" w:eastAsia="Calibri" w:hAnsi="Times New Roman" w:cs="Times New Roman"/>
          <w:sz w:val="12"/>
          <w:szCs w:val="12"/>
        </w:rPr>
        <w:t xml:space="preserve"> 2018г. «</w:t>
      </w:r>
      <w:r w:rsidRPr="00536C6C">
        <w:rPr>
          <w:rFonts w:ascii="Times New Roman" w:eastAsia="Calibri"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от  09.03.2017 г. № 10 «Об утверждении Реестра муниципальных услуг городского поселения Суходол муни</w:t>
      </w:r>
      <w:r>
        <w:rPr>
          <w:rFonts w:ascii="Times New Roman" w:eastAsia="Calibri" w:hAnsi="Times New Roman" w:cs="Times New Roman"/>
          <w:sz w:val="12"/>
          <w:szCs w:val="12"/>
        </w:rPr>
        <w:t>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561829">
        <w:rPr>
          <w:rFonts w:ascii="Times New Roman" w:eastAsia="Calibri" w:hAnsi="Times New Roman" w:cs="Times New Roman"/>
          <w:sz w:val="12"/>
          <w:szCs w:val="12"/>
        </w:rPr>
        <w:t>3</w:t>
      </w:r>
      <w:r w:rsidR="00A92744">
        <w:rPr>
          <w:rFonts w:ascii="Times New Roman" w:eastAsia="Calibri" w:hAnsi="Times New Roman" w:cs="Times New Roman"/>
          <w:sz w:val="12"/>
          <w:szCs w:val="12"/>
        </w:rPr>
        <w:t>1</w:t>
      </w:r>
    </w:p>
    <w:p w:rsidR="00393EE6" w:rsidRDefault="00393EE6"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F7637B" w:rsidRPr="001A509E" w:rsidRDefault="006A32A6" w:rsidP="00F763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F7637B" w:rsidRPr="001A509E">
        <w:rPr>
          <w:rFonts w:ascii="Times New Roman" w:eastAsia="Calibri" w:hAnsi="Times New Roman" w:cs="Times New Roman"/>
          <w:sz w:val="12"/>
          <w:szCs w:val="12"/>
        </w:rPr>
        <w:t xml:space="preserve">. Постановление администрации </w:t>
      </w:r>
      <w:r w:rsidR="00F7637B" w:rsidRPr="00536C6C">
        <w:rPr>
          <w:rFonts w:ascii="Times New Roman" w:eastAsia="Calibri" w:hAnsi="Times New Roman" w:cs="Times New Roman"/>
          <w:sz w:val="12"/>
          <w:szCs w:val="12"/>
        </w:rPr>
        <w:t xml:space="preserve">городского  поселения Суходол </w:t>
      </w:r>
      <w:r w:rsidR="00F7637B" w:rsidRPr="001A509E">
        <w:rPr>
          <w:rFonts w:ascii="Times New Roman" w:eastAsia="Calibri" w:hAnsi="Times New Roman" w:cs="Times New Roman"/>
          <w:sz w:val="12"/>
          <w:szCs w:val="12"/>
        </w:rPr>
        <w:t>муниципального района Сергиевский Самарской области</w:t>
      </w:r>
    </w:p>
    <w:p w:rsidR="00F7637B" w:rsidRDefault="00F7637B" w:rsidP="00F7637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42 от 02 октября</w:t>
      </w:r>
      <w:r w:rsidRPr="001A509E">
        <w:rPr>
          <w:rFonts w:ascii="Times New Roman" w:eastAsia="Calibri" w:hAnsi="Times New Roman" w:cs="Times New Roman"/>
          <w:sz w:val="12"/>
          <w:szCs w:val="12"/>
        </w:rPr>
        <w:t xml:space="preserve"> 2018г. «</w:t>
      </w:r>
      <w:r w:rsidRPr="00F7637B">
        <w:rPr>
          <w:rFonts w:ascii="Times New Roman" w:eastAsia="Calibri" w:hAnsi="Times New Roman" w:cs="Times New Roman"/>
          <w:sz w:val="12"/>
          <w:szCs w:val="12"/>
        </w:rPr>
        <w:t>О внесении изменений и дополнений в постановление Администрации городского  поселения Суходол муниципального района Сергиевский от  28.03.2016 г.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sidR="004F74AD">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sidR="00A92744">
        <w:rPr>
          <w:rFonts w:ascii="Times New Roman" w:eastAsia="Calibri" w:hAnsi="Times New Roman" w:cs="Times New Roman"/>
          <w:sz w:val="12"/>
          <w:szCs w:val="12"/>
        </w:rPr>
        <w:t>31</w:t>
      </w:r>
    </w:p>
    <w:p w:rsidR="00393EE6" w:rsidRDefault="00393EE6" w:rsidP="006D4521">
      <w:pPr>
        <w:tabs>
          <w:tab w:val="left" w:pos="284"/>
        </w:tabs>
        <w:spacing w:after="0" w:line="240" w:lineRule="auto"/>
        <w:jc w:val="both"/>
        <w:rPr>
          <w:rFonts w:ascii="Times New Roman" w:eastAsia="Calibri" w:hAnsi="Times New Roman" w:cs="Times New Roman"/>
          <w:sz w:val="12"/>
          <w:szCs w:val="12"/>
        </w:rPr>
      </w:pPr>
    </w:p>
    <w:p w:rsidR="004907AF" w:rsidRPr="001A509E" w:rsidRDefault="006A32A6" w:rsidP="004907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4907AF" w:rsidRPr="001A509E">
        <w:rPr>
          <w:rFonts w:ascii="Times New Roman" w:eastAsia="Calibri" w:hAnsi="Times New Roman" w:cs="Times New Roman"/>
          <w:sz w:val="12"/>
          <w:szCs w:val="12"/>
        </w:rPr>
        <w:t xml:space="preserve">. Постановление администрации сельского поселения </w:t>
      </w:r>
      <w:r w:rsidR="004907AF" w:rsidRPr="004907AF">
        <w:rPr>
          <w:rFonts w:ascii="Times New Roman" w:eastAsia="Calibri" w:hAnsi="Times New Roman" w:cs="Times New Roman"/>
          <w:sz w:val="12"/>
          <w:szCs w:val="12"/>
        </w:rPr>
        <w:t xml:space="preserve">Черновка </w:t>
      </w:r>
      <w:r w:rsidR="004907AF" w:rsidRPr="001A509E">
        <w:rPr>
          <w:rFonts w:ascii="Times New Roman" w:eastAsia="Calibri" w:hAnsi="Times New Roman" w:cs="Times New Roman"/>
          <w:sz w:val="12"/>
          <w:szCs w:val="12"/>
        </w:rPr>
        <w:t>муниципального района Сергиевский Самарской области</w:t>
      </w:r>
    </w:p>
    <w:p w:rsidR="004907AF" w:rsidRDefault="004907AF" w:rsidP="004907A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02 октября</w:t>
      </w:r>
      <w:r w:rsidRPr="001A509E">
        <w:rPr>
          <w:rFonts w:ascii="Times New Roman" w:eastAsia="Calibri" w:hAnsi="Times New Roman" w:cs="Times New Roman"/>
          <w:sz w:val="12"/>
          <w:szCs w:val="12"/>
        </w:rPr>
        <w:t xml:space="preserve"> 2018г. «</w:t>
      </w:r>
      <w:r w:rsidRPr="004907AF">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Черновка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w:t>
      </w:r>
      <w:r>
        <w:rPr>
          <w:rFonts w:ascii="Times New Roman" w:eastAsia="Calibri" w:hAnsi="Times New Roman" w:cs="Times New Roman"/>
          <w:sz w:val="12"/>
          <w:szCs w:val="12"/>
        </w:rPr>
        <w:t>ниципального района Сергиевский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A92744">
        <w:rPr>
          <w:rFonts w:ascii="Times New Roman" w:eastAsia="Calibri" w:hAnsi="Times New Roman" w:cs="Times New Roman"/>
          <w:sz w:val="12"/>
          <w:szCs w:val="12"/>
        </w:rPr>
        <w:t>32</w:t>
      </w:r>
    </w:p>
    <w:p w:rsidR="004907AF" w:rsidRDefault="004907AF" w:rsidP="004907AF">
      <w:pPr>
        <w:tabs>
          <w:tab w:val="left" w:pos="284"/>
        </w:tabs>
        <w:spacing w:after="0" w:line="240" w:lineRule="auto"/>
        <w:jc w:val="both"/>
        <w:rPr>
          <w:rFonts w:ascii="Times New Roman" w:eastAsia="Calibri" w:hAnsi="Times New Roman" w:cs="Times New Roman"/>
          <w:sz w:val="12"/>
          <w:szCs w:val="12"/>
        </w:rPr>
      </w:pPr>
    </w:p>
    <w:p w:rsidR="00B51CC6" w:rsidRPr="001A509E" w:rsidRDefault="006A32A6" w:rsidP="00B51C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B51CC6" w:rsidRPr="001A509E">
        <w:rPr>
          <w:rFonts w:ascii="Times New Roman" w:eastAsia="Calibri" w:hAnsi="Times New Roman" w:cs="Times New Roman"/>
          <w:sz w:val="12"/>
          <w:szCs w:val="12"/>
        </w:rPr>
        <w:t xml:space="preserve">. Постановление администрации сельского поселения </w:t>
      </w:r>
      <w:r w:rsidR="00B51CC6" w:rsidRPr="004907AF">
        <w:rPr>
          <w:rFonts w:ascii="Times New Roman" w:eastAsia="Calibri" w:hAnsi="Times New Roman" w:cs="Times New Roman"/>
          <w:sz w:val="12"/>
          <w:szCs w:val="12"/>
        </w:rPr>
        <w:t xml:space="preserve">Черновка </w:t>
      </w:r>
      <w:r w:rsidR="00B51CC6" w:rsidRPr="001A509E">
        <w:rPr>
          <w:rFonts w:ascii="Times New Roman" w:eastAsia="Calibri" w:hAnsi="Times New Roman" w:cs="Times New Roman"/>
          <w:sz w:val="12"/>
          <w:szCs w:val="12"/>
        </w:rPr>
        <w:t>муниципального района Сергиевский Самарской области</w:t>
      </w:r>
    </w:p>
    <w:p w:rsidR="00B51CC6" w:rsidRDefault="00B51CC6" w:rsidP="00B51CC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EE485D">
        <w:rPr>
          <w:rFonts w:ascii="Times New Roman" w:eastAsia="Calibri" w:hAnsi="Times New Roman" w:cs="Times New Roman"/>
          <w:sz w:val="12"/>
          <w:szCs w:val="12"/>
        </w:rPr>
        <w:t>38</w:t>
      </w:r>
      <w:r>
        <w:rPr>
          <w:rFonts w:ascii="Times New Roman" w:eastAsia="Calibri" w:hAnsi="Times New Roman" w:cs="Times New Roman"/>
          <w:sz w:val="12"/>
          <w:szCs w:val="12"/>
        </w:rPr>
        <w:t xml:space="preserve"> от 02 октября</w:t>
      </w:r>
      <w:r w:rsidRPr="001A509E">
        <w:rPr>
          <w:rFonts w:ascii="Times New Roman" w:eastAsia="Calibri" w:hAnsi="Times New Roman" w:cs="Times New Roman"/>
          <w:sz w:val="12"/>
          <w:szCs w:val="12"/>
        </w:rPr>
        <w:t xml:space="preserve"> 2018г. «</w:t>
      </w:r>
      <w:r w:rsidR="00EE485D" w:rsidRPr="00EE485D">
        <w:rPr>
          <w:rFonts w:ascii="Times New Roman" w:eastAsia="Calibri" w:hAnsi="Times New Roman" w:cs="Times New Roman"/>
          <w:sz w:val="12"/>
          <w:szCs w:val="12"/>
        </w:rPr>
        <w:t>О внесении изменений и дополнений в постановление Администрации сельского  поселения  Черновка муниципального района Сергиевский от  09.03.2017 г. № 8 «Об утверждении Реестра муниципальных услуг сельского   поселения  Черновка муниципального района С</w:t>
      </w:r>
      <w:r w:rsidR="00EE485D">
        <w:rPr>
          <w:rFonts w:ascii="Times New Roman" w:eastAsia="Calibri" w:hAnsi="Times New Roman" w:cs="Times New Roman"/>
          <w:sz w:val="12"/>
          <w:szCs w:val="12"/>
        </w:rPr>
        <w:t>ергиевский</w:t>
      </w:r>
      <w:r w:rsidRPr="00483C6D">
        <w:rPr>
          <w:rFonts w:ascii="Times New Roman" w:eastAsia="Calibri" w:hAnsi="Times New Roman" w:cs="Times New Roman"/>
          <w:sz w:val="12"/>
          <w:szCs w:val="12"/>
        </w:rPr>
        <w:t>»</w:t>
      </w:r>
      <w:r>
        <w:rPr>
          <w:rFonts w:ascii="Times New Roman" w:eastAsia="Calibri" w:hAnsi="Times New Roman" w:cs="Times New Roman"/>
          <w:sz w:val="12"/>
          <w:szCs w:val="12"/>
        </w:rPr>
        <w:t>……………</w:t>
      </w:r>
      <w:r w:rsidR="00EE485D">
        <w:rPr>
          <w:rFonts w:ascii="Times New Roman" w:eastAsia="Calibri" w:hAnsi="Times New Roman" w:cs="Times New Roman"/>
          <w:sz w:val="12"/>
          <w:szCs w:val="12"/>
        </w:rPr>
        <w:t>…………………………………………………………………………</w:t>
      </w:r>
      <w:r>
        <w:rPr>
          <w:rFonts w:ascii="Times New Roman" w:eastAsia="Calibri" w:hAnsi="Times New Roman" w:cs="Times New Roman"/>
          <w:sz w:val="12"/>
          <w:szCs w:val="12"/>
        </w:rPr>
        <w:t>………………………</w:t>
      </w:r>
      <w:r w:rsidR="00B970A4">
        <w:rPr>
          <w:rFonts w:ascii="Times New Roman" w:eastAsia="Calibri" w:hAnsi="Times New Roman" w:cs="Times New Roman"/>
          <w:sz w:val="12"/>
          <w:szCs w:val="12"/>
        </w:rPr>
        <w:t>…....</w:t>
      </w:r>
      <w:r>
        <w:rPr>
          <w:rFonts w:ascii="Times New Roman" w:eastAsia="Calibri" w:hAnsi="Times New Roman" w:cs="Times New Roman"/>
          <w:sz w:val="12"/>
          <w:szCs w:val="12"/>
        </w:rPr>
        <w:t>…</w:t>
      </w:r>
      <w:r w:rsidR="00A92744">
        <w:rPr>
          <w:rFonts w:ascii="Times New Roman" w:eastAsia="Calibri" w:hAnsi="Times New Roman" w:cs="Times New Roman"/>
          <w:sz w:val="12"/>
          <w:szCs w:val="12"/>
        </w:rPr>
        <w:t>33</w:t>
      </w:r>
    </w:p>
    <w:p w:rsidR="00B51CC6" w:rsidRDefault="00B51CC6" w:rsidP="00B51CC6">
      <w:pPr>
        <w:tabs>
          <w:tab w:val="left" w:pos="284"/>
        </w:tabs>
        <w:spacing w:after="0" w:line="240" w:lineRule="auto"/>
        <w:jc w:val="both"/>
        <w:rPr>
          <w:rFonts w:ascii="Times New Roman" w:eastAsia="Calibri" w:hAnsi="Times New Roman" w:cs="Times New Roman"/>
          <w:sz w:val="12"/>
          <w:szCs w:val="12"/>
        </w:rPr>
      </w:pPr>
    </w:p>
    <w:p w:rsidR="005F0A50" w:rsidRPr="000318BE" w:rsidRDefault="005F0A50" w:rsidP="005F0A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3137A" w:rsidRDefault="005F0A50" w:rsidP="005F0A5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№1071 от 20 сентября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5F0A50">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597 от 21.05.2014 года «О создании Комиссии по рассмотрению вопросов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w:t>
      </w:r>
      <w:proofErr w:type="gramEnd"/>
      <w:r w:rsidRPr="005F0A50">
        <w:rPr>
          <w:rFonts w:ascii="Times New Roman" w:eastAsia="Calibri" w:hAnsi="Times New Roman" w:cs="Times New Roman"/>
          <w:sz w:val="12"/>
          <w:szCs w:val="12"/>
        </w:rPr>
        <w:t xml:space="preserve"> осуществление мероприятий, направленных на </w:t>
      </w:r>
      <w:r>
        <w:rPr>
          <w:rFonts w:ascii="Times New Roman" w:eastAsia="Calibri" w:hAnsi="Times New Roman" w:cs="Times New Roman"/>
          <w:sz w:val="12"/>
          <w:szCs w:val="12"/>
        </w:rPr>
        <w:t>улучшение условий их проживания</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AD4862">
        <w:rPr>
          <w:rFonts w:ascii="Times New Roman" w:eastAsia="Calibri" w:hAnsi="Times New Roman" w:cs="Times New Roman"/>
          <w:sz w:val="12"/>
          <w:szCs w:val="12"/>
        </w:rPr>
        <w:t>…….</w:t>
      </w:r>
      <w:r>
        <w:rPr>
          <w:rFonts w:ascii="Times New Roman" w:eastAsia="Calibri" w:hAnsi="Times New Roman" w:cs="Times New Roman"/>
          <w:sz w:val="12"/>
          <w:szCs w:val="12"/>
        </w:rPr>
        <w:t>…</w:t>
      </w:r>
      <w:r w:rsidR="00A92744">
        <w:rPr>
          <w:rFonts w:ascii="Times New Roman" w:eastAsia="Calibri" w:hAnsi="Times New Roman" w:cs="Times New Roman"/>
          <w:sz w:val="12"/>
          <w:szCs w:val="12"/>
        </w:rPr>
        <w:t>33</w:t>
      </w:r>
      <w:bookmarkStart w:id="0" w:name="_GoBack"/>
      <w:bookmarkEnd w:id="0"/>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4907AF" w:rsidRDefault="004907AF" w:rsidP="006D4521">
      <w:pPr>
        <w:tabs>
          <w:tab w:val="left" w:pos="284"/>
        </w:tabs>
        <w:spacing w:after="0" w:line="240" w:lineRule="auto"/>
        <w:jc w:val="both"/>
        <w:rPr>
          <w:rFonts w:ascii="Times New Roman" w:eastAsia="Calibri" w:hAnsi="Times New Roman" w:cs="Times New Roman"/>
          <w:sz w:val="12"/>
          <w:szCs w:val="12"/>
        </w:rPr>
      </w:pPr>
    </w:p>
    <w:p w:rsidR="004907AF" w:rsidRDefault="004907AF"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A911B1" w:rsidRDefault="00A911B1" w:rsidP="006D4521">
      <w:pPr>
        <w:tabs>
          <w:tab w:val="left" w:pos="284"/>
        </w:tabs>
        <w:spacing w:after="0" w:line="240" w:lineRule="auto"/>
        <w:jc w:val="both"/>
        <w:rPr>
          <w:rFonts w:ascii="Times New Roman" w:eastAsia="Calibri" w:hAnsi="Times New Roman" w:cs="Times New Roman"/>
          <w:sz w:val="12"/>
          <w:szCs w:val="12"/>
        </w:rPr>
      </w:pPr>
    </w:p>
    <w:p w:rsidR="00A911B1" w:rsidRDefault="00A911B1"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83598B" w:rsidRDefault="0083598B"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4C7B0B" w:rsidRDefault="004C7B0B" w:rsidP="006D4521">
      <w:pPr>
        <w:tabs>
          <w:tab w:val="left" w:pos="284"/>
        </w:tabs>
        <w:spacing w:after="0" w:line="240" w:lineRule="auto"/>
        <w:jc w:val="both"/>
        <w:rPr>
          <w:rFonts w:ascii="Times New Roman" w:eastAsia="Calibri" w:hAnsi="Times New Roman" w:cs="Times New Roman"/>
          <w:sz w:val="12"/>
          <w:szCs w:val="12"/>
        </w:rPr>
      </w:pPr>
    </w:p>
    <w:p w:rsidR="008E765D" w:rsidRPr="001A509E" w:rsidRDefault="008E765D" w:rsidP="008E765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8E765D" w:rsidRPr="001A509E" w:rsidRDefault="008E765D" w:rsidP="008E765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E71F7">
        <w:rPr>
          <w:rFonts w:ascii="Times New Roman" w:eastAsia="Calibri" w:hAnsi="Times New Roman" w:cs="Times New Roman"/>
          <w:b/>
          <w:sz w:val="12"/>
          <w:szCs w:val="12"/>
        </w:rPr>
        <w:t>ВОРОТНЕЕ</w:t>
      </w:r>
    </w:p>
    <w:p w:rsidR="008E765D" w:rsidRPr="001A509E" w:rsidRDefault="008E765D" w:rsidP="008E765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8E765D" w:rsidRPr="001A509E" w:rsidRDefault="008E765D" w:rsidP="008E765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8E765D" w:rsidRPr="001A509E" w:rsidRDefault="008E765D" w:rsidP="008E765D">
      <w:pPr>
        <w:tabs>
          <w:tab w:val="left" w:pos="284"/>
        </w:tabs>
        <w:spacing w:after="0" w:line="240" w:lineRule="auto"/>
        <w:jc w:val="center"/>
        <w:rPr>
          <w:rFonts w:ascii="Times New Roman" w:eastAsia="Calibri" w:hAnsi="Times New Roman" w:cs="Times New Roman"/>
          <w:sz w:val="12"/>
          <w:szCs w:val="12"/>
        </w:rPr>
      </w:pPr>
    </w:p>
    <w:p w:rsidR="008E765D" w:rsidRPr="001A509E" w:rsidRDefault="008E765D" w:rsidP="008E765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8E765D" w:rsidRPr="001A509E" w:rsidRDefault="008E765D" w:rsidP="008E76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№49</w:t>
      </w:r>
    </w:p>
    <w:p w:rsidR="008E765D" w:rsidRDefault="008E765D" w:rsidP="008E765D">
      <w:pPr>
        <w:tabs>
          <w:tab w:val="left" w:pos="284"/>
        </w:tabs>
        <w:spacing w:after="0" w:line="240" w:lineRule="auto"/>
        <w:jc w:val="center"/>
        <w:rPr>
          <w:rFonts w:ascii="Times New Roman" w:eastAsia="Calibri" w:hAnsi="Times New Roman" w:cs="Times New Roman"/>
          <w:b/>
          <w:sz w:val="12"/>
          <w:szCs w:val="12"/>
        </w:rPr>
      </w:pPr>
      <w:r w:rsidRPr="008E765D">
        <w:rPr>
          <w:rFonts w:ascii="Times New Roman" w:eastAsia="Calibri" w:hAnsi="Times New Roman" w:cs="Times New Roman"/>
          <w:b/>
          <w:sz w:val="12"/>
          <w:szCs w:val="12"/>
        </w:rPr>
        <w:t xml:space="preserve">О подготовке проекта планировки территории и проекта межевания </w:t>
      </w:r>
    </w:p>
    <w:p w:rsidR="008E765D" w:rsidRDefault="008E765D" w:rsidP="008E765D">
      <w:pPr>
        <w:tabs>
          <w:tab w:val="left" w:pos="284"/>
        </w:tabs>
        <w:spacing w:after="0" w:line="240" w:lineRule="auto"/>
        <w:jc w:val="center"/>
        <w:rPr>
          <w:rFonts w:ascii="Times New Roman" w:eastAsia="Calibri" w:hAnsi="Times New Roman" w:cs="Times New Roman"/>
          <w:b/>
          <w:sz w:val="12"/>
          <w:szCs w:val="12"/>
        </w:rPr>
      </w:pPr>
      <w:r w:rsidRPr="008E765D">
        <w:rPr>
          <w:rFonts w:ascii="Times New Roman" w:eastAsia="Calibri" w:hAnsi="Times New Roman" w:cs="Times New Roman"/>
          <w:b/>
          <w:sz w:val="12"/>
          <w:szCs w:val="12"/>
        </w:rPr>
        <w:t xml:space="preserve">территории объекта 5393П «Сбор нефти и газа со скважин №№ 626, 628, 629, 630, 635 Боровского месторождения» </w:t>
      </w:r>
    </w:p>
    <w:p w:rsidR="008E765D" w:rsidRDefault="008E765D" w:rsidP="008E765D">
      <w:pPr>
        <w:tabs>
          <w:tab w:val="left" w:pos="284"/>
        </w:tabs>
        <w:spacing w:after="0" w:line="240" w:lineRule="auto"/>
        <w:jc w:val="center"/>
        <w:rPr>
          <w:rFonts w:ascii="Times New Roman" w:eastAsia="Calibri" w:hAnsi="Times New Roman" w:cs="Times New Roman"/>
          <w:b/>
          <w:sz w:val="12"/>
          <w:szCs w:val="12"/>
        </w:rPr>
      </w:pPr>
      <w:r w:rsidRPr="008E765D">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8E765D" w:rsidRPr="001A509E" w:rsidRDefault="008E765D" w:rsidP="008E765D">
      <w:pPr>
        <w:tabs>
          <w:tab w:val="left" w:pos="284"/>
        </w:tabs>
        <w:spacing w:after="0" w:line="240" w:lineRule="auto"/>
        <w:jc w:val="center"/>
        <w:rPr>
          <w:rFonts w:ascii="Times New Roman" w:eastAsia="Calibri" w:hAnsi="Times New Roman" w:cs="Times New Roman"/>
          <w:b/>
          <w:sz w:val="12"/>
          <w:szCs w:val="12"/>
        </w:rPr>
      </w:pP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Рассмотрев предложение ООО «</w:t>
      </w:r>
      <w:proofErr w:type="spellStart"/>
      <w:r w:rsidRPr="008E765D">
        <w:rPr>
          <w:rFonts w:ascii="Times New Roman" w:eastAsia="Calibri" w:hAnsi="Times New Roman" w:cs="Times New Roman"/>
          <w:sz w:val="12"/>
          <w:szCs w:val="12"/>
        </w:rPr>
        <w:t>СамараНИПИнефть</w:t>
      </w:r>
      <w:proofErr w:type="spellEnd"/>
      <w:r w:rsidRPr="008E765D">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 xml:space="preserve">1. </w:t>
      </w:r>
      <w:proofErr w:type="gramStart"/>
      <w:r w:rsidRPr="008E765D">
        <w:rPr>
          <w:rFonts w:ascii="Times New Roman" w:eastAsia="Calibri" w:hAnsi="Times New Roman" w:cs="Times New Roman"/>
          <w:sz w:val="12"/>
          <w:szCs w:val="12"/>
        </w:rPr>
        <w:t>Подготовить проект планировки территории и проект межевания территории объекта 5393П «Сбор нефти и газа со скважин №№626, 628, 629, 630, 635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в границах земельных участков с кадастровыми номерами: 63:31:0503004:9, 63:31:0503003 (схема расположения прилагается), с целью выделения элементов планировочной структуры</w:t>
      </w:r>
      <w:proofErr w:type="gramEnd"/>
      <w:r w:rsidRPr="008E765D">
        <w:rPr>
          <w:rFonts w:ascii="Times New Roman" w:eastAsia="Calibri" w:hAnsi="Times New Roman" w:cs="Times New Roman"/>
          <w:sz w:val="12"/>
          <w:szCs w:val="12"/>
        </w:rPr>
        <w:t>,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5393П «Сбор нефти и газа со скважин №№626, 628, 629, 630, 635 Боровского месторождения» в срок до 31.12.2018 года.</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В указанный в настоящем пункте срок ООО «</w:t>
      </w:r>
      <w:proofErr w:type="spellStart"/>
      <w:r w:rsidRPr="008E765D">
        <w:rPr>
          <w:rFonts w:ascii="Times New Roman" w:eastAsia="Calibri" w:hAnsi="Times New Roman" w:cs="Times New Roman"/>
          <w:sz w:val="12"/>
          <w:szCs w:val="12"/>
        </w:rPr>
        <w:t>СамараНИПИнефть</w:t>
      </w:r>
      <w:proofErr w:type="spellEnd"/>
      <w:r w:rsidRPr="008E765D">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w:t>
      </w:r>
      <w:proofErr w:type="gramStart"/>
      <w:r w:rsidRPr="008E765D">
        <w:rPr>
          <w:rFonts w:ascii="Times New Roman" w:eastAsia="Calibri" w:hAnsi="Times New Roman" w:cs="Times New Roman"/>
          <w:sz w:val="12"/>
          <w:szCs w:val="12"/>
        </w:rPr>
        <w:t>области</w:t>
      </w:r>
      <w:proofErr w:type="gramEnd"/>
      <w:r w:rsidRPr="008E765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5393П «Сбор нефти и газа со скважин №№626, 628, 629, 630, 635 Боровского месторождения».</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15.10.2018 года.</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3. Опубликовать настоящее постановление в газете «Сергиевский вестник».</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sidRPr="008E765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E765D" w:rsidRPr="008E765D" w:rsidRDefault="008E765D" w:rsidP="008E76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8E765D">
        <w:rPr>
          <w:rFonts w:ascii="Times New Roman" w:eastAsia="Calibri" w:hAnsi="Times New Roman" w:cs="Times New Roman"/>
          <w:sz w:val="12"/>
          <w:szCs w:val="12"/>
        </w:rPr>
        <w:t>Контроль за</w:t>
      </w:r>
      <w:proofErr w:type="gramEnd"/>
      <w:r w:rsidRPr="008E765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8E765D" w:rsidRPr="008E765D" w:rsidRDefault="008E765D" w:rsidP="008E765D">
      <w:pPr>
        <w:tabs>
          <w:tab w:val="left" w:pos="284"/>
        </w:tabs>
        <w:spacing w:after="0" w:line="240" w:lineRule="auto"/>
        <w:jc w:val="right"/>
        <w:rPr>
          <w:rFonts w:ascii="Times New Roman" w:eastAsia="Calibri" w:hAnsi="Times New Roman" w:cs="Times New Roman"/>
          <w:sz w:val="12"/>
          <w:szCs w:val="12"/>
        </w:rPr>
      </w:pPr>
      <w:r w:rsidRPr="008E765D">
        <w:rPr>
          <w:rFonts w:ascii="Times New Roman" w:eastAsia="Calibri" w:hAnsi="Times New Roman" w:cs="Times New Roman"/>
          <w:sz w:val="12"/>
          <w:szCs w:val="12"/>
        </w:rPr>
        <w:t>Глава сельского поселения Сергиевск</w:t>
      </w:r>
    </w:p>
    <w:p w:rsidR="008E765D" w:rsidRDefault="008E765D" w:rsidP="008E765D">
      <w:pPr>
        <w:tabs>
          <w:tab w:val="left" w:pos="284"/>
        </w:tabs>
        <w:spacing w:after="0" w:line="240" w:lineRule="auto"/>
        <w:jc w:val="right"/>
        <w:rPr>
          <w:rFonts w:ascii="Times New Roman" w:eastAsia="Calibri" w:hAnsi="Times New Roman" w:cs="Times New Roman"/>
          <w:sz w:val="12"/>
          <w:szCs w:val="12"/>
        </w:rPr>
      </w:pPr>
      <w:r w:rsidRPr="008E765D">
        <w:rPr>
          <w:rFonts w:ascii="Times New Roman" w:eastAsia="Calibri" w:hAnsi="Times New Roman" w:cs="Times New Roman"/>
          <w:sz w:val="12"/>
          <w:szCs w:val="12"/>
        </w:rPr>
        <w:t>муниципального района Сергиевский</w:t>
      </w:r>
    </w:p>
    <w:p w:rsidR="007B06C5" w:rsidRDefault="008E765D" w:rsidP="003B7CC4">
      <w:pPr>
        <w:tabs>
          <w:tab w:val="left" w:pos="284"/>
        </w:tabs>
        <w:spacing w:after="0" w:line="240" w:lineRule="auto"/>
        <w:jc w:val="right"/>
        <w:rPr>
          <w:rFonts w:ascii="Times New Roman" w:eastAsia="Calibri" w:hAnsi="Times New Roman" w:cs="Times New Roman"/>
          <w:sz w:val="12"/>
          <w:szCs w:val="12"/>
        </w:rPr>
      </w:pPr>
      <w:r w:rsidRPr="008E765D">
        <w:rPr>
          <w:rFonts w:ascii="Times New Roman" w:eastAsia="Calibri" w:hAnsi="Times New Roman" w:cs="Times New Roman"/>
          <w:sz w:val="12"/>
          <w:szCs w:val="12"/>
        </w:rPr>
        <w:t xml:space="preserve">М.М. </w:t>
      </w:r>
      <w:proofErr w:type="spellStart"/>
      <w:r w:rsidRPr="008E765D">
        <w:rPr>
          <w:rFonts w:ascii="Times New Roman" w:eastAsia="Calibri" w:hAnsi="Times New Roman" w:cs="Times New Roman"/>
          <w:sz w:val="12"/>
          <w:szCs w:val="12"/>
        </w:rPr>
        <w:t>Арчибасов</w:t>
      </w:r>
      <w:proofErr w:type="spellEnd"/>
    </w:p>
    <w:p w:rsidR="007B06C5" w:rsidRDefault="008E765D"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5C818669" wp14:editId="72572D12">
            <wp:extent cx="4784141" cy="33901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792740" cy="3396279"/>
                    </a:xfrm>
                    <a:prstGeom prst="rect">
                      <a:avLst/>
                    </a:prstGeom>
                    <a:ln>
                      <a:noFill/>
                    </a:ln>
                    <a:extLst>
                      <a:ext uri="{53640926-AAD7-44D8-BBD7-CCE9431645EC}">
                        <a14:shadowObscured xmlns:a14="http://schemas.microsoft.com/office/drawing/2010/main"/>
                      </a:ext>
                    </a:extLst>
                  </pic:spPr>
                </pic:pic>
              </a:graphicData>
            </a:graphic>
          </wp:inline>
        </w:drawing>
      </w:r>
    </w:p>
    <w:p w:rsidR="007B06C5" w:rsidRDefault="007B06C5" w:rsidP="003C0C77">
      <w:pPr>
        <w:tabs>
          <w:tab w:val="left" w:pos="284"/>
        </w:tabs>
        <w:spacing w:after="0" w:line="240" w:lineRule="auto"/>
        <w:rPr>
          <w:rFonts w:ascii="Times New Roman" w:eastAsia="Calibri" w:hAnsi="Times New Roman" w:cs="Times New Roman"/>
          <w:sz w:val="12"/>
          <w:szCs w:val="12"/>
        </w:rPr>
      </w:pPr>
    </w:p>
    <w:p w:rsidR="008E765D" w:rsidRDefault="008E765D" w:rsidP="003C0C77">
      <w:pPr>
        <w:tabs>
          <w:tab w:val="left" w:pos="284"/>
        </w:tabs>
        <w:spacing w:after="0" w:line="240" w:lineRule="auto"/>
        <w:rPr>
          <w:rFonts w:ascii="Times New Roman" w:eastAsia="Calibri" w:hAnsi="Times New Roman" w:cs="Times New Roman"/>
          <w:sz w:val="12"/>
          <w:szCs w:val="12"/>
        </w:rPr>
      </w:pPr>
    </w:p>
    <w:p w:rsidR="008E765D" w:rsidRDefault="008E765D" w:rsidP="003C0C77">
      <w:pPr>
        <w:tabs>
          <w:tab w:val="left" w:pos="284"/>
        </w:tabs>
        <w:spacing w:after="0" w:line="240" w:lineRule="auto"/>
        <w:rPr>
          <w:rFonts w:ascii="Times New Roman" w:eastAsia="Calibri" w:hAnsi="Times New Roman" w:cs="Times New Roman"/>
          <w:sz w:val="12"/>
          <w:szCs w:val="12"/>
        </w:rPr>
      </w:pPr>
    </w:p>
    <w:p w:rsidR="003B7CC4" w:rsidRPr="001A509E" w:rsidRDefault="003B7CC4" w:rsidP="003B7CC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3B7CC4" w:rsidRPr="001A509E" w:rsidRDefault="003B7CC4" w:rsidP="003B7CC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B7CC4">
        <w:rPr>
          <w:rFonts w:ascii="Times New Roman" w:eastAsia="Calibri" w:hAnsi="Times New Roman" w:cs="Times New Roman"/>
          <w:b/>
          <w:sz w:val="12"/>
          <w:szCs w:val="12"/>
        </w:rPr>
        <w:t>ЧЕРНОВКА</w:t>
      </w:r>
    </w:p>
    <w:p w:rsidR="003B7CC4" w:rsidRPr="001A509E" w:rsidRDefault="003B7CC4" w:rsidP="003B7CC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B7CC4" w:rsidRPr="001A509E" w:rsidRDefault="003B7CC4" w:rsidP="003B7CC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B7CC4" w:rsidRPr="001A509E" w:rsidRDefault="003B7CC4" w:rsidP="003B7CC4">
      <w:pPr>
        <w:tabs>
          <w:tab w:val="left" w:pos="284"/>
        </w:tabs>
        <w:spacing w:after="0" w:line="240" w:lineRule="auto"/>
        <w:jc w:val="center"/>
        <w:rPr>
          <w:rFonts w:ascii="Times New Roman" w:eastAsia="Calibri" w:hAnsi="Times New Roman" w:cs="Times New Roman"/>
          <w:sz w:val="12"/>
          <w:szCs w:val="12"/>
        </w:rPr>
      </w:pPr>
    </w:p>
    <w:p w:rsidR="003B7CC4" w:rsidRPr="001A509E" w:rsidRDefault="003B7CC4" w:rsidP="003B7CC4">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B7CC4" w:rsidRPr="001A509E" w:rsidRDefault="003B7CC4" w:rsidP="003B7C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3B7CC4" w:rsidRDefault="003B7CC4" w:rsidP="003B7CC4">
      <w:pPr>
        <w:tabs>
          <w:tab w:val="left" w:pos="284"/>
        </w:tabs>
        <w:spacing w:after="0" w:line="240" w:lineRule="auto"/>
        <w:jc w:val="center"/>
        <w:rPr>
          <w:rFonts w:ascii="Times New Roman" w:eastAsia="Calibri" w:hAnsi="Times New Roman" w:cs="Times New Roman"/>
          <w:b/>
          <w:sz w:val="12"/>
          <w:szCs w:val="12"/>
        </w:rPr>
      </w:pPr>
      <w:r w:rsidRPr="003B7CC4">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3B7CC4" w:rsidRDefault="003B7CC4" w:rsidP="003B7CC4">
      <w:pPr>
        <w:tabs>
          <w:tab w:val="left" w:pos="284"/>
        </w:tabs>
        <w:spacing w:after="0" w:line="240" w:lineRule="auto"/>
        <w:jc w:val="center"/>
        <w:rPr>
          <w:rFonts w:ascii="Times New Roman" w:eastAsia="Calibri" w:hAnsi="Times New Roman" w:cs="Times New Roman"/>
          <w:b/>
          <w:sz w:val="12"/>
          <w:szCs w:val="12"/>
        </w:rPr>
      </w:pPr>
      <w:r w:rsidRPr="003B7CC4">
        <w:rPr>
          <w:rFonts w:ascii="Times New Roman" w:eastAsia="Calibri" w:hAnsi="Times New Roman" w:cs="Times New Roman"/>
          <w:b/>
          <w:sz w:val="12"/>
          <w:szCs w:val="12"/>
        </w:rPr>
        <w:t xml:space="preserve">«Сбор нефти и газа со скважины № 53 Южно-Орловского месторождения» в границах  сельского поселения Черновка </w:t>
      </w:r>
    </w:p>
    <w:p w:rsidR="003B7CC4" w:rsidRDefault="003B7CC4" w:rsidP="003B7CC4">
      <w:pPr>
        <w:tabs>
          <w:tab w:val="left" w:pos="284"/>
        </w:tabs>
        <w:spacing w:after="0" w:line="240" w:lineRule="auto"/>
        <w:jc w:val="center"/>
        <w:rPr>
          <w:rFonts w:ascii="Times New Roman" w:eastAsia="Calibri" w:hAnsi="Times New Roman" w:cs="Times New Roman"/>
          <w:b/>
          <w:sz w:val="12"/>
          <w:szCs w:val="12"/>
        </w:rPr>
      </w:pPr>
      <w:r w:rsidRPr="003B7CC4">
        <w:rPr>
          <w:rFonts w:ascii="Times New Roman" w:eastAsia="Calibri" w:hAnsi="Times New Roman" w:cs="Times New Roman"/>
          <w:b/>
          <w:sz w:val="12"/>
          <w:szCs w:val="12"/>
        </w:rPr>
        <w:t>муниципального района Сергиевский Самарской области</w:t>
      </w:r>
    </w:p>
    <w:p w:rsidR="003B7CC4" w:rsidRPr="001A509E" w:rsidRDefault="003B7CC4" w:rsidP="003B7CC4">
      <w:pPr>
        <w:tabs>
          <w:tab w:val="left" w:pos="284"/>
        </w:tabs>
        <w:spacing w:after="0" w:line="240" w:lineRule="auto"/>
        <w:jc w:val="center"/>
        <w:rPr>
          <w:rFonts w:ascii="Times New Roman" w:eastAsia="Calibri" w:hAnsi="Times New Roman" w:cs="Times New Roman"/>
          <w:b/>
          <w:sz w:val="12"/>
          <w:szCs w:val="12"/>
        </w:rPr>
      </w:pP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Рассмотрев предложение АО  «</w:t>
      </w:r>
      <w:proofErr w:type="spellStart"/>
      <w:r w:rsidRPr="008A0054">
        <w:rPr>
          <w:rFonts w:ascii="Times New Roman" w:eastAsia="Calibri" w:hAnsi="Times New Roman" w:cs="Times New Roman"/>
          <w:sz w:val="12"/>
          <w:szCs w:val="12"/>
        </w:rPr>
        <w:t>Самаранефтегаз</w:t>
      </w:r>
      <w:proofErr w:type="spellEnd"/>
      <w:r w:rsidRPr="008A0054">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«Сбор нефти и газа со скважины № 53 Южно-Орловского месторождения» в отношении территории, находящейся в границах сельского поселения Черновка муниципального района Сергиевский Самарской области на земельных участках  с кадастровыми номерами 63:31:1401008:111, 63:31:1403003:1268, 63:31:1403003:65; </w:t>
      </w:r>
      <w:proofErr w:type="gramStart"/>
      <w:r w:rsidRPr="008A0054">
        <w:rPr>
          <w:rFonts w:ascii="Times New Roman" w:eastAsia="Calibri" w:hAnsi="Times New Roman" w:cs="Times New Roman"/>
          <w:sz w:val="12"/>
          <w:szCs w:val="12"/>
        </w:rPr>
        <w:t>в кадастровых кварталах 63:31:1403003, 63:31:1401007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«Сбор нефти и газа со скважины № 53 Южно-Орловского  месторождения» в срок до 31.12.2018 года.</w:t>
      </w:r>
      <w:proofErr w:type="gramEnd"/>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В указанный в настоящем пункте срок АО «</w:t>
      </w:r>
      <w:proofErr w:type="spellStart"/>
      <w:r w:rsidRPr="008A0054">
        <w:rPr>
          <w:rFonts w:ascii="Times New Roman" w:eastAsia="Calibri" w:hAnsi="Times New Roman" w:cs="Times New Roman"/>
          <w:sz w:val="12"/>
          <w:szCs w:val="12"/>
        </w:rPr>
        <w:t>Самаранефтегаз</w:t>
      </w:r>
      <w:proofErr w:type="spellEnd"/>
      <w:r w:rsidRPr="008A0054">
        <w:rPr>
          <w:rFonts w:ascii="Times New Roman" w:eastAsia="Calibri" w:hAnsi="Times New Roman" w:cs="Times New Roman"/>
          <w:sz w:val="12"/>
          <w:szCs w:val="12"/>
        </w:rPr>
        <w:t xml:space="preserve">» обеспечить представление в администрацию сельского поселения Черновка муниципального района Сергиевский Самарской </w:t>
      </w:r>
      <w:proofErr w:type="gramStart"/>
      <w:r w:rsidRPr="008A0054">
        <w:rPr>
          <w:rFonts w:ascii="Times New Roman" w:eastAsia="Calibri" w:hAnsi="Times New Roman" w:cs="Times New Roman"/>
          <w:sz w:val="12"/>
          <w:szCs w:val="12"/>
        </w:rPr>
        <w:t>области</w:t>
      </w:r>
      <w:proofErr w:type="gramEnd"/>
      <w:r w:rsidRPr="008A0054">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«Сбор нефти и газа со скважины № 53 Южно-Орловского месторождения».</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15.10.2018 года.</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3.  Опубликовать настоящее постановление в газете «Сергиевский вестник».</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sidRPr="008A005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A0054" w:rsidRPr="008A0054" w:rsidRDefault="008A0054" w:rsidP="008A0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8A0054">
        <w:rPr>
          <w:rFonts w:ascii="Times New Roman" w:eastAsia="Calibri" w:hAnsi="Times New Roman" w:cs="Times New Roman"/>
          <w:sz w:val="12"/>
          <w:szCs w:val="12"/>
        </w:rPr>
        <w:t>Контроль за</w:t>
      </w:r>
      <w:proofErr w:type="gramEnd"/>
      <w:r w:rsidRPr="008A0054">
        <w:rPr>
          <w:rFonts w:ascii="Times New Roman" w:eastAsia="Calibri" w:hAnsi="Times New Roman" w:cs="Times New Roman"/>
          <w:sz w:val="12"/>
          <w:szCs w:val="12"/>
        </w:rPr>
        <w:t xml:space="preserve"> выполнением настоящего постановления оставляю за собой.</w:t>
      </w:r>
    </w:p>
    <w:p w:rsidR="008A0054" w:rsidRPr="008A0054" w:rsidRDefault="008A0054" w:rsidP="008A0054">
      <w:pPr>
        <w:tabs>
          <w:tab w:val="left" w:pos="284"/>
        </w:tabs>
        <w:spacing w:after="0" w:line="240" w:lineRule="auto"/>
        <w:jc w:val="right"/>
        <w:rPr>
          <w:rFonts w:ascii="Times New Roman" w:eastAsia="Calibri" w:hAnsi="Times New Roman" w:cs="Times New Roman"/>
          <w:sz w:val="12"/>
          <w:szCs w:val="12"/>
        </w:rPr>
      </w:pPr>
      <w:r w:rsidRPr="008A0054">
        <w:rPr>
          <w:rFonts w:ascii="Times New Roman" w:eastAsia="Calibri" w:hAnsi="Times New Roman" w:cs="Times New Roman"/>
          <w:sz w:val="12"/>
          <w:szCs w:val="12"/>
        </w:rPr>
        <w:t>Глава сельского поселения Черновка</w:t>
      </w:r>
    </w:p>
    <w:p w:rsidR="008A0054" w:rsidRDefault="008A0054" w:rsidP="008A0054">
      <w:pPr>
        <w:tabs>
          <w:tab w:val="left" w:pos="284"/>
        </w:tabs>
        <w:spacing w:after="0" w:line="240" w:lineRule="auto"/>
        <w:jc w:val="right"/>
        <w:rPr>
          <w:rFonts w:ascii="Times New Roman" w:eastAsia="Calibri" w:hAnsi="Times New Roman" w:cs="Times New Roman"/>
          <w:sz w:val="12"/>
          <w:szCs w:val="12"/>
        </w:rPr>
      </w:pPr>
      <w:r w:rsidRPr="008A0054">
        <w:rPr>
          <w:rFonts w:ascii="Times New Roman" w:eastAsia="Calibri" w:hAnsi="Times New Roman" w:cs="Times New Roman"/>
          <w:sz w:val="12"/>
          <w:szCs w:val="12"/>
        </w:rPr>
        <w:t>муниципального района Сергиевский</w:t>
      </w:r>
    </w:p>
    <w:p w:rsidR="008E765D" w:rsidRDefault="008A0054" w:rsidP="008A0054">
      <w:pPr>
        <w:tabs>
          <w:tab w:val="left" w:pos="284"/>
        </w:tabs>
        <w:spacing w:after="0" w:line="240" w:lineRule="auto"/>
        <w:jc w:val="right"/>
        <w:rPr>
          <w:rFonts w:ascii="Times New Roman" w:eastAsia="Calibri" w:hAnsi="Times New Roman" w:cs="Times New Roman"/>
          <w:sz w:val="12"/>
          <w:szCs w:val="12"/>
        </w:rPr>
      </w:pPr>
      <w:r w:rsidRPr="008A0054">
        <w:rPr>
          <w:rFonts w:ascii="Times New Roman" w:eastAsia="Calibri" w:hAnsi="Times New Roman" w:cs="Times New Roman"/>
          <w:sz w:val="12"/>
          <w:szCs w:val="12"/>
        </w:rPr>
        <w:t>А.В. Беляев</w:t>
      </w:r>
    </w:p>
    <w:p w:rsidR="008E765D" w:rsidRDefault="008A0054" w:rsidP="008A005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350990"/>
            <wp:effectExtent l="0" t="0" r="0" b="0"/>
            <wp:docPr id="3" name="Рисунок 3"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350990"/>
                    </a:xfrm>
                    <a:prstGeom prst="rect">
                      <a:avLst/>
                    </a:prstGeom>
                    <a:noFill/>
                    <a:ln>
                      <a:noFill/>
                    </a:ln>
                  </pic:spPr>
                </pic:pic>
              </a:graphicData>
            </a:graphic>
          </wp:inline>
        </w:drawing>
      </w:r>
    </w:p>
    <w:p w:rsidR="008A0054" w:rsidRDefault="008A0054" w:rsidP="008A0054">
      <w:pPr>
        <w:tabs>
          <w:tab w:val="left" w:pos="284"/>
        </w:tabs>
        <w:spacing w:after="0" w:line="240" w:lineRule="auto"/>
        <w:rPr>
          <w:rFonts w:ascii="Times New Roman" w:eastAsia="Calibri" w:hAnsi="Times New Roman" w:cs="Times New Roman"/>
          <w:sz w:val="12"/>
          <w:szCs w:val="12"/>
        </w:rPr>
      </w:pPr>
    </w:p>
    <w:p w:rsidR="00DC59A5" w:rsidRDefault="00DC59A5" w:rsidP="008A0054">
      <w:pPr>
        <w:tabs>
          <w:tab w:val="left" w:pos="284"/>
        </w:tabs>
        <w:spacing w:after="0" w:line="240" w:lineRule="auto"/>
        <w:rPr>
          <w:rFonts w:ascii="Times New Roman" w:eastAsia="Calibri" w:hAnsi="Times New Roman" w:cs="Times New Roman"/>
          <w:sz w:val="12"/>
          <w:szCs w:val="12"/>
        </w:rPr>
      </w:pPr>
    </w:p>
    <w:p w:rsidR="00DC59A5" w:rsidRDefault="00DC59A5" w:rsidP="008A0054">
      <w:pPr>
        <w:tabs>
          <w:tab w:val="left" w:pos="284"/>
        </w:tabs>
        <w:spacing w:after="0" w:line="240" w:lineRule="auto"/>
        <w:rPr>
          <w:rFonts w:ascii="Times New Roman" w:eastAsia="Calibri" w:hAnsi="Times New Roman" w:cs="Times New Roman"/>
          <w:sz w:val="12"/>
          <w:szCs w:val="12"/>
        </w:rPr>
      </w:pPr>
    </w:p>
    <w:p w:rsidR="00DC59A5" w:rsidRDefault="00DC59A5" w:rsidP="008A0054">
      <w:pPr>
        <w:tabs>
          <w:tab w:val="left" w:pos="284"/>
        </w:tabs>
        <w:spacing w:after="0" w:line="240" w:lineRule="auto"/>
        <w:rPr>
          <w:rFonts w:ascii="Times New Roman" w:eastAsia="Calibri" w:hAnsi="Times New Roman" w:cs="Times New Roman"/>
          <w:sz w:val="12"/>
          <w:szCs w:val="12"/>
        </w:rPr>
      </w:pPr>
    </w:p>
    <w:p w:rsidR="00F73851" w:rsidRPr="00F73851" w:rsidRDefault="00F73851" w:rsidP="00F73851">
      <w:pPr>
        <w:tabs>
          <w:tab w:val="left" w:pos="284"/>
        </w:tabs>
        <w:spacing w:after="0" w:line="240" w:lineRule="auto"/>
        <w:ind w:firstLine="284"/>
        <w:jc w:val="center"/>
        <w:rPr>
          <w:rFonts w:ascii="Times New Roman" w:eastAsia="Calibri" w:hAnsi="Times New Roman" w:cs="Times New Roman"/>
          <w:b/>
          <w:sz w:val="12"/>
          <w:szCs w:val="12"/>
        </w:rPr>
      </w:pPr>
      <w:r w:rsidRPr="00F73851">
        <w:rPr>
          <w:rFonts w:ascii="Times New Roman" w:eastAsia="Calibri" w:hAnsi="Times New Roman" w:cs="Times New Roman"/>
          <w:b/>
          <w:sz w:val="12"/>
          <w:szCs w:val="12"/>
        </w:rPr>
        <w:lastRenderedPageBreak/>
        <w:t>Извещение о предоставлении земельного участка.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ведение личного подсобного хозяйства.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w:t>
      </w:r>
      <w:r>
        <w:rPr>
          <w:rFonts w:ascii="Times New Roman" w:eastAsia="Calibri" w:hAnsi="Times New Roman" w:cs="Times New Roman"/>
          <w:sz w:val="12"/>
          <w:szCs w:val="12"/>
        </w:rPr>
        <w:t>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proofErr w:type="gramStart"/>
      <w:r w:rsidRPr="00F7385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06.11.2018г. прием заявлений завершается.</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 xml:space="preserve">Адрес земельного участка: </w:t>
      </w:r>
      <w:proofErr w:type="gramStart"/>
      <w:r w:rsidRPr="00F73851">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№93, площадь земельного участка – 1156 </w:t>
      </w:r>
      <w:proofErr w:type="spellStart"/>
      <w:r w:rsidRPr="00F73851">
        <w:rPr>
          <w:rFonts w:ascii="Times New Roman" w:eastAsia="Calibri" w:hAnsi="Times New Roman" w:cs="Times New Roman"/>
          <w:sz w:val="12"/>
          <w:szCs w:val="12"/>
        </w:rPr>
        <w:t>кв.м</w:t>
      </w:r>
      <w:proofErr w:type="spellEnd"/>
      <w:r w:rsidRPr="00F73851">
        <w:rPr>
          <w:rFonts w:ascii="Times New Roman" w:eastAsia="Calibri" w:hAnsi="Times New Roman" w:cs="Times New Roman"/>
          <w:sz w:val="12"/>
          <w:szCs w:val="12"/>
        </w:rPr>
        <w:t>., кадастровый номер – 63:31:0701005:283</w:t>
      </w:r>
      <w:proofErr w:type="gramEnd"/>
    </w:p>
    <w:p w:rsidR="00F73851" w:rsidRPr="00F73851" w:rsidRDefault="00F73851" w:rsidP="00F73851">
      <w:pPr>
        <w:tabs>
          <w:tab w:val="left" w:pos="284"/>
        </w:tabs>
        <w:spacing w:after="0" w:line="240" w:lineRule="auto"/>
        <w:jc w:val="both"/>
        <w:rPr>
          <w:rFonts w:ascii="Times New Roman" w:eastAsia="Calibri" w:hAnsi="Times New Roman" w:cs="Times New Roman"/>
          <w:sz w:val="12"/>
          <w:szCs w:val="12"/>
        </w:rPr>
      </w:pPr>
    </w:p>
    <w:p w:rsidR="00F73851" w:rsidRPr="00F73851" w:rsidRDefault="00F73851" w:rsidP="00F73851">
      <w:pPr>
        <w:tabs>
          <w:tab w:val="left" w:pos="284"/>
        </w:tabs>
        <w:spacing w:after="0" w:line="240" w:lineRule="auto"/>
        <w:ind w:firstLine="284"/>
        <w:jc w:val="center"/>
        <w:rPr>
          <w:rFonts w:ascii="Times New Roman" w:eastAsia="Calibri" w:hAnsi="Times New Roman" w:cs="Times New Roman"/>
          <w:b/>
          <w:sz w:val="12"/>
          <w:szCs w:val="12"/>
        </w:rPr>
      </w:pPr>
      <w:r w:rsidRPr="00F73851">
        <w:rPr>
          <w:rFonts w:ascii="Times New Roman" w:eastAsia="Calibri" w:hAnsi="Times New Roman" w:cs="Times New Roman"/>
          <w:b/>
          <w:sz w:val="12"/>
          <w:szCs w:val="12"/>
        </w:rPr>
        <w:t>Извещение о предоставлении земельного участка.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ведение личного подсобного хозяйства.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proofErr w:type="gramStart"/>
      <w:r w:rsidRPr="00F7385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06.11.2018г. прием заявлений завершается.</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 xml:space="preserve">Адрес земельного участка: </w:t>
      </w:r>
      <w:proofErr w:type="gramStart"/>
      <w:r w:rsidRPr="00F73851">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№92, площадь земельного участка – 1156 </w:t>
      </w:r>
      <w:proofErr w:type="spellStart"/>
      <w:r w:rsidRPr="00F73851">
        <w:rPr>
          <w:rFonts w:ascii="Times New Roman" w:eastAsia="Calibri" w:hAnsi="Times New Roman" w:cs="Times New Roman"/>
          <w:sz w:val="12"/>
          <w:szCs w:val="12"/>
        </w:rPr>
        <w:t>кв.м</w:t>
      </w:r>
      <w:proofErr w:type="spellEnd"/>
      <w:r w:rsidRPr="00F73851">
        <w:rPr>
          <w:rFonts w:ascii="Times New Roman" w:eastAsia="Calibri" w:hAnsi="Times New Roman" w:cs="Times New Roman"/>
          <w:sz w:val="12"/>
          <w:szCs w:val="12"/>
        </w:rPr>
        <w:t>., кадаст</w:t>
      </w:r>
      <w:r>
        <w:rPr>
          <w:rFonts w:ascii="Times New Roman" w:eastAsia="Calibri" w:hAnsi="Times New Roman" w:cs="Times New Roman"/>
          <w:sz w:val="12"/>
          <w:szCs w:val="12"/>
        </w:rPr>
        <w:t>ровый номер – 63:31:0701005:282</w:t>
      </w:r>
      <w:proofErr w:type="gramEnd"/>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p>
    <w:p w:rsidR="00F73851" w:rsidRPr="00F73851" w:rsidRDefault="00F73851" w:rsidP="00F73851">
      <w:pPr>
        <w:tabs>
          <w:tab w:val="left" w:pos="284"/>
        </w:tabs>
        <w:spacing w:after="0" w:line="240" w:lineRule="auto"/>
        <w:ind w:firstLine="284"/>
        <w:jc w:val="center"/>
        <w:rPr>
          <w:rFonts w:ascii="Times New Roman" w:eastAsia="Calibri" w:hAnsi="Times New Roman" w:cs="Times New Roman"/>
          <w:b/>
          <w:sz w:val="12"/>
          <w:szCs w:val="12"/>
        </w:rPr>
      </w:pPr>
      <w:r w:rsidRPr="00F73851">
        <w:rPr>
          <w:rFonts w:ascii="Times New Roman" w:eastAsia="Calibri" w:hAnsi="Times New Roman" w:cs="Times New Roman"/>
          <w:b/>
          <w:sz w:val="12"/>
          <w:szCs w:val="12"/>
        </w:rPr>
        <w:t>Извещение о предоставлении земельного участка.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размещения зданий, строений, сооружений, используемых для производства, хранения и первичной переработки сельскохозяйственной продукции.</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proofErr w:type="gramStart"/>
      <w:r w:rsidRPr="00F73851">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06.11.2018г. прием заявлений завершается.</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Липовка, село Старая Дмитриевка, площадь земельного участка – 16000 </w:t>
      </w:r>
      <w:proofErr w:type="spellStart"/>
      <w:r w:rsidRPr="00F73851">
        <w:rPr>
          <w:rFonts w:ascii="Times New Roman" w:eastAsia="Calibri" w:hAnsi="Times New Roman" w:cs="Times New Roman"/>
          <w:sz w:val="12"/>
          <w:szCs w:val="12"/>
        </w:rPr>
        <w:t>кв.м</w:t>
      </w:r>
      <w:proofErr w:type="spellEnd"/>
      <w:r w:rsidRPr="00F73851">
        <w:rPr>
          <w:rFonts w:ascii="Times New Roman" w:eastAsia="Calibri" w:hAnsi="Times New Roman" w:cs="Times New Roman"/>
          <w:sz w:val="12"/>
          <w:szCs w:val="12"/>
        </w:rPr>
        <w:t>.</w:t>
      </w:r>
    </w:p>
    <w:p w:rsidR="00F73851" w:rsidRPr="00F73851" w:rsidRDefault="00F73851" w:rsidP="00F73851">
      <w:pPr>
        <w:tabs>
          <w:tab w:val="left" w:pos="284"/>
        </w:tabs>
        <w:spacing w:after="0" w:line="240" w:lineRule="auto"/>
        <w:ind w:firstLine="284"/>
        <w:jc w:val="both"/>
        <w:rPr>
          <w:rFonts w:ascii="Times New Roman" w:eastAsia="Calibri" w:hAnsi="Times New Roman" w:cs="Times New Roman"/>
          <w:sz w:val="12"/>
          <w:szCs w:val="12"/>
        </w:rPr>
      </w:pPr>
      <w:r w:rsidRPr="00F73851">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 15А, кабинет №8 (здание МФЦ), с 13.00 до 16.00 в рабочие дни</w:t>
      </w:r>
    </w:p>
    <w:p w:rsidR="008A0054" w:rsidRDefault="008A0054" w:rsidP="00F73851">
      <w:pPr>
        <w:tabs>
          <w:tab w:val="left" w:pos="284"/>
        </w:tabs>
        <w:spacing w:after="0" w:line="240" w:lineRule="auto"/>
        <w:jc w:val="both"/>
        <w:rPr>
          <w:rFonts w:ascii="Times New Roman" w:eastAsia="Calibri" w:hAnsi="Times New Roman" w:cs="Times New Roman"/>
          <w:sz w:val="12"/>
          <w:szCs w:val="12"/>
        </w:rPr>
      </w:pPr>
    </w:p>
    <w:p w:rsidR="008A7477" w:rsidRDefault="008A7477" w:rsidP="00F73851">
      <w:pPr>
        <w:tabs>
          <w:tab w:val="left" w:pos="284"/>
        </w:tabs>
        <w:spacing w:after="0" w:line="240" w:lineRule="auto"/>
        <w:jc w:val="both"/>
        <w:rPr>
          <w:rFonts w:ascii="Times New Roman" w:eastAsia="Calibri" w:hAnsi="Times New Roman" w:cs="Times New Roman"/>
          <w:sz w:val="12"/>
          <w:szCs w:val="12"/>
        </w:rPr>
      </w:pPr>
    </w:p>
    <w:p w:rsidR="009163A4" w:rsidRPr="000318BE" w:rsidRDefault="009163A4" w:rsidP="009163A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9163A4" w:rsidRPr="000318BE" w:rsidRDefault="009163A4" w:rsidP="009163A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9163A4" w:rsidRPr="000318BE" w:rsidRDefault="009163A4" w:rsidP="009163A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9163A4" w:rsidRPr="000318BE" w:rsidRDefault="009163A4" w:rsidP="009163A4">
      <w:pPr>
        <w:tabs>
          <w:tab w:val="left" w:pos="284"/>
        </w:tabs>
        <w:spacing w:after="0" w:line="240" w:lineRule="auto"/>
        <w:jc w:val="center"/>
        <w:rPr>
          <w:rFonts w:ascii="Times New Roman" w:eastAsia="Calibri" w:hAnsi="Times New Roman" w:cs="Times New Roman"/>
          <w:sz w:val="12"/>
          <w:szCs w:val="12"/>
        </w:rPr>
      </w:pPr>
    </w:p>
    <w:p w:rsidR="009163A4" w:rsidRPr="000318BE" w:rsidRDefault="009163A4" w:rsidP="009163A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9163A4" w:rsidRPr="000318BE" w:rsidRDefault="009163A4" w:rsidP="009163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№1130</w:t>
      </w:r>
    </w:p>
    <w:p w:rsidR="009163A4" w:rsidRDefault="009163A4" w:rsidP="009163A4">
      <w:pPr>
        <w:tabs>
          <w:tab w:val="left" w:pos="284"/>
        </w:tabs>
        <w:spacing w:after="0" w:line="240" w:lineRule="auto"/>
        <w:jc w:val="center"/>
        <w:rPr>
          <w:rFonts w:ascii="Times New Roman" w:eastAsia="Calibri" w:hAnsi="Times New Roman" w:cs="Times New Roman"/>
          <w:b/>
          <w:sz w:val="12"/>
          <w:szCs w:val="12"/>
        </w:rPr>
      </w:pPr>
      <w:r w:rsidRPr="009163A4">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9163A4" w:rsidRDefault="009163A4" w:rsidP="009163A4">
      <w:pPr>
        <w:tabs>
          <w:tab w:val="left" w:pos="284"/>
        </w:tabs>
        <w:spacing w:after="0" w:line="240" w:lineRule="auto"/>
        <w:jc w:val="center"/>
        <w:rPr>
          <w:rFonts w:ascii="Times New Roman" w:eastAsia="Calibri" w:hAnsi="Times New Roman" w:cs="Times New Roman"/>
          <w:b/>
          <w:sz w:val="12"/>
          <w:szCs w:val="12"/>
        </w:rPr>
      </w:pPr>
      <w:r w:rsidRPr="009163A4">
        <w:rPr>
          <w:rFonts w:ascii="Times New Roman" w:eastAsia="Calibri" w:hAnsi="Times New Roman" w:cs="Times New Roman"/>
          <w:b/>
          <w:sz w:val="12"/>
          <w:szCs w:val="12"/>
        </w:rPr>
        <w:t xml:space="preserve">№ 1376 от 26.10.2015 г. «Об утверждении муниципальной программы «По противодействию незаконному обороту </w:t>
      </w:r>
    </w:p>
    <w:p w:rsidR="009163A4" w:rsidRDefault="009163A4" w:rsidP="009163A4">
      <w:pPr>
        <w:tabs>
          <w:tab w:val="left" w:pos="284"/>
        </w:tabs>
        <w:spacing w:after="0" w:line="240" w:lineRule="auto"/>
        <w:jc w:val="center"/>
        <w:rPr>
          <w:rFonts w:ascii="Times New Roman" w:eastAsia="Calibri" w:hAnsi="Times New Roman" w:cs="Times New Roman"/>
          <w:b/>
          <w:sz w:val="12"/>
          <w:szCs w:val="12"/>
        </w:rPr>
      </w:pPr>
      <w:r w:rsidRPr="009163A4">
        <w:rPr>
          <w:rFonts w:ascii="Times New Roman" w:eastAsia="Calibri" w:hAnsi="Times New Roman" w:cs="Times New Roman"/>
          <w:b/>
          <w:sz w:val="12"/>
          <w:szCs w:val="12"/>
        </w:rPr>
        <w:t xml:space="preserve">наркотических средств, профилактике наркомании, лечению и реабилитации наркозависимой части населения </w:t>
      </w:r>
    </w:p>
    <w:p w:rsidR="009163A4" w:rsidRDefault="009163A4" w:rsidP="009163A4">
      <w:pPr>
        <w:tabs>
          <w:tab w:val="left" w:pos="284"/>
        </w:tabs>
        <w:spacing w:after="0" w:line="240" w:lineRule="auto"/>
        <w:jc w:val="center"/>
        <w:rPr>
          <w:rFonts w:ascii="Times New Roman" w:eastAsia="Calibri" w:hAnsi="Times New Roman" w:cs="Times New Roman"/>
          <w:b/>
          <w:sz w:val="12"/>
          <w:szCs w:val="12"/>
        </w:rPr>
      </w:pPr>
      <w:r w:rsidRPr="009163A4">
        <w:rPr>
          <w:rFonts w:ascii="Times New Roman" w:eastAsia="Calibri" w:hAnsi="Times New Roman" w:cs="Times New Roman"/>
          <w:b/>
          <w:sz w:val="12"/>
          <w:szCs w:val="12"/>
        </w:rPr>
        <w:t xml:space="preserve"> муниципального района Сергиевский Самарской области на 2016-2020 годы»</w:t>
      </w:r>
    </w:p>
    <w:p w:rsidR="006765E8" w:rsidRDefault="006765E8" w:rsidP="009163A4">
      <w:pPr>
        <w:tabs>
          <w:tab w:val="left" w:pos="284"/>
        </w:tabs>
        <w:spacing w:after="0" w:line="240" w:lineRule="auto"/>
        <w:jc w:val="center"/>
        <w:rPr>
          <w:rFonts w:ascii="Times New Roman" w:eastAsia="Calibri" w:hAnsi="Times New Roman" w:cs="Times New Roman"/>
          <w:b/>
          <w:sz w:val="12"/>
          <w:szCs w:val="12"/>
        </w:rPr>
      </w:pP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proofErr w:type="gramStart"/>
      <w:r w:rsidRPr="009163A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06.10.2003 г. № 131 – ФЗ «Об общих принципах организации местного самоуправления в Российской Федерации», руководствуясь Уставом  муниципального района Сергиевский, и в целях уточнения источника финансирования муниципальной  программы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область на 2016-2020 годы</w:t>
      </w:r>
      <w:proofErr w:type="gramEnd"/>
      <w:r w:rsidRPr="009163A4">
        <w:rPr>
          <w:rFonts w:ascii="Times New Roman" w:eastAsia="Calibri" w:hAnsi="Times New Roman" w:cs="Times New Roman"/>
          <w:sz w:val="12"/>
          <w:szCs w:val="12"/>
        </w:rPr>
        <w:t>»,  администрация муниципального района Сергиевский</w:t>
      </w: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r w:rsidRPr="009163A4">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1376 от 26.10.2015 года «Об утверждении  муниципальной целевой программы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область на 2016-2020 годы» (далее - Программа) следующего содержания:</w:t>
      </w: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r w:rsidRPr="009163A4">
        <w:rPr>
          <w:rFonts w:ascii="Times New Roman" w:eastAsia="Calibri" w:hAnsi="Times New Roman" w:cs="Times New Roman"/>
          <w:sz w:val="12"/>
          <w:szCs w:val="12"/>
        </w:rPr>
        <w:t>1.1.</w:t>
      </w:r>
      <w:r w:rsidRPr="009163A4">
        <w:rPr>
          <w:rFonts w:ascii="Times New Roman" w:eastAsia="Calibri" w:hAnsi="Times New Roman" w:cs="Times New Roman"/>
          <w:sz w:val="12"/>
          <w:szCs w:val="12"/>
        </w:rPr>
        <w:tab/>
      </w:r>
      <w:proofErr w:type="gramStart"/>
      <w:r w:rsidRPr="009163A4">
        <w:rPr>
          <w:rFonts w:ascii="Times New Roman" w:eastAsia="Calibri" w:hAnsi="Times New Roman" w:cs="Times New Roman"/>
          <w:sz w:val="12"/>
          <w:szCs w:val="12"/>
        </w:rPr>
        <w:t>В паспорте  Программы в разделе «Источники и объемы финансирования программы  слова  «в 2018 году – 55 000 рублей», заменить словами  «в 2018 году – 54 925 рублей»,  в разделе «Ресурсное обеспечение программы» слова общий объем финансирования Программы в 2016 – 2020 годах составляет 274 902,0 рубля, заменить словами общий объем финансирования Программы в 2016 – 2020 годах составляет 274 827,0 рублей.</w:t>
      </w:r>
      <w:proofErr w:type="gramEnd"/>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r w:rsidRPr="009163A4">
        <w:rPr>
          <w:rFonts w:ascii="Times New Roman" w:eastAsia="Calibri" w:hAnsi="Times New Roman" w:cs="Times New Roman"/>
          <w:sz w:val="12"/>
          <w:szCs w:val="12"/>
        </w:rPr>
        <w:t>1.2. Приложение № 1 к Программе изложить в новой редакции согласно Приложению №1 к настоящему постановлению.</w:t>
      </w: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r w:rsidRPr="009163A4">
        <w:rPr>
          <w:rFonts w:ascii="Times New Roman" w:eastAsia="Calibri" w:hAnsi="Times New Roman" w:cs="Times New Roman"/>
          <w:sz w:val="12"/>
          <w:szCs w:val="12"/>
        </w:rPr>
        <w:t>2.  Опубликовать настоящее постановление в газете «Сергиевский вестник».</w:t>
      </w:r>
    </w:p>
    <w:p w:rsidR="009163A4" w:rsidRPr="009163A4" w:rsidRDefault="009163A4" w:rsidP="009163A4">
      <w:pPr>
        <w:tabs>
          <w:tab w:val="left" w:pos="284"/>
        </w:tabs>
        <w:spacing w:after="0" w:line="240" w:lineRule="auto"/>
        <w:ind w:firstLine="284"/>
        <w:jc w:val="both"/>
        <w:rPr>
          <w:rFonts w:ascii="Times New Roman" w:eastAsia="Calibri" w:hAnsi="Times New Roman" w:cs="Times New Roman"/>
          <w:sz w:val="12"/>
          <w:szCs w:val="12"/>
        </w:rPr>
      </w:pPr>
      <w:r w:rsidRPr="009163A4">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9163A4" w:rsidRPr="009163A4" w:rsidRDefault="007B0C9D" w:rsidP="007B0C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9163A4" w:rsidRPr="009163A4">
        <w:rPr>
          <w:rFonts w:ascii="Times New Roman" w:eastAsia="Calibri" w:hAnsi="Times New Roman" w:cs="Times New Roman"/>
          <w:sz w:val="12"/>
          <w:szCs w:val="12"/>
        </w:rPr>
        <w:t xml:space="preserve"> </w:t>
      </w:r>
      <w:proofErr w:type="gramStart"/>
      <w:r w:rsidR="009163A4" w:rsidRPr="009163A4">
        <w:rPr>
          <w:rFonts w:ascii="Times New Roman" w:eastAsia="Calibri" w:hAnsi="Times New Roman" w:cs="Times New Roman"/>
          <w:sz w:val="12"/>
          <w:szCs w:val="12"/>
        </w:rPr>
        <w:t>Контроль за</w:t>
      </w:r>
      <w:proofErr w:type="gramEnd"/>
      <w:r w:rsidR="009163A4" w:rsidRPr="009163A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w:t>
      </w:r>
      <w:r>
        <w:rPr>
          <w:rFonts w:ascii="Times New Roman" w:eastAsia="Calibri" w:hAnsi="Times New Roman" w:cs="Times New Roman"/>
          <w:sz w:val="12"/>
          <w:szCs w:val="12"/>
        </w:rPr>
        <w:t xml:space="preserve">а  Сергиевский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9163A4" w:rsidRPr="009163A4" w:rsidRDefault="009163A4" w:rsidP="007B0C9D">
      <w:pPr>
        <w:tabs>
          <w:tab w:val="left" w:pos="284"/>
        </w:tabs>
        <w:spacing w:after="0" w:line="240" w:lineRule="auto"/>
        <w:jc w:val="right"/>
        <w:rPr>
          <w:rFonts w:ascii="Times New Roman" w:eastAsia="Calibri" w:hAnsi="Times New Roman" w:cs="Times New Roman"/>
          <w:sz w:val="12"/>
          <w:szCs w:val="12"/>
        </w:rPr>
      </w:pPr>
      <w:r w:rsidRPr="009163A4">
        <w:rPr>
          <w:rFonts w:ascii="Times New Roman" w:eastAsia="Calibri" w:hAnsi="Times New Roman" w:cs="Times New Roman"/>
          <w:sz w:val="12"/>
          <w:szCs w:val="12"/>
        </w:rPr>
        <w:t>Глава</w:t>
      </w:r>
    </w:p>
    <w:p w:rsidR="007B0C9D" w:rsidRDefault="009163A4" w:rsidP="007B0C9D">
      <w:pPr>
        <w:tabs>
          <w:tab w:val="left" w:pos="284"/>
        </w:tabs>
        <w:spacing w:after="0" w:line="240" w:lineRule="auto"/>
        <w:jc w:val="right"/>
        <w:rPr>
          <w:rFonts w:ascii="Times New Roman" w:eastAsia="Calibri" w:hAnsi="Times New Roman" w:cs="Times New Roman"/>
          <w:sz w:val="12"/>
          <w:szCs w:val="12"/>
        </w:rPr>
      </w:pPr>
      <w:r w:rsidRPr="009163A4">
        <w:rPr>
          <w:rFonts w:ascii="Times New Roman" w:eastAsia="Calibri" w:hAnsi="Times New Roman" w:cs="Times New Roman"/>
          <w:sz w:val="12"/>
          <w:szCs w:val="12"/>
        </w:rPr>
        <w:t>муниципального района Сергиевский</w:t>
      </w:r>
    </w:p>
    <w:p w:rsidR="00C54715" w:rsidRDefault="009163A4" w:rsidP="007B0C9D">
      <w:pPr>
        <w:tabs>
          <w:tab w:val="left" w:pos="284"/>
        </w:tabs>
        <w:spacing w:after="0" w:line="240" w:lineRule="auto"/>
        <w:jc w:val="right"/>
        <w:rPr>
          <w:rFonts w:ascii="Times New Roman" w:eastAsia="Calibri" w:hAnsi="Times New Roman" w:cs="Times New Roman"/>
          <w:sz w:val="12"/>
          <w:szCs w:val="12"/>
        </w:rPr>
      </w:pPr>
      <w:r w:rsidRPr="009163A4">
        <w:rPr>
          <w:rFonts w:ascii="Times New Roman" w:eastAsia="Calibri" w:hAnsi="Times New Roman" w:cs="Times New Roman"/>
          <w:sz w:val="12"/>
          <w:szCs w:val="12"/>
        </w:rPr>
        <w:t>А.А. Веселов</w:t>
      </w:r>
    </w:p>
    <w:p w:rsidR="007B0C9D" w:rsidRDefault="007B0C9D" w:rsidP="007B0C9D">
      <w:pPr>
        <w:tabs>
          <w:tab w:val="left" w:pos="284"/>
        </w:tabs>
        <w:spacing w:after="0" w:line="240" w:lineRule="auto"/>
        <w:jc w:val="right"/>
        <w:rPr>
          <w:rFonts w:ascii="Times New Roman" w:eastAsia="Calibri" w:hAnsi="Times New Roman" w:cs="Times New Roman"/>
          <w:sz w:val="12"/>
          <w:szCs w:val="12"/>
        </w:rPr>
      </w:pPr>
    </w:p>
    <w:p w:rsidR="007B0C9D" w:rsidRPr="00BF6241" w:rsidRDefault="007B0C9D" w:rsidP="007B0C9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lastRenderedPageBreak/>
        <w:t>Приложение №1</w:t>
      </w:r>
    </w:p>
    <w:p w:rsidR="007B0C9D" w:rsidRPr="00BF6241" w:rsidRDefault="007B0C9D" w:rsidP="007B0C9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7B0C9D" w:rsidRPr="00BF6241" w:rsidRDefault="007B0C9D" w:rsidP="007B0C9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7B0C9D" w:rsidRDefault="007B0C9D" w:rsidP="007B0C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№1130 от  "03" октября</w:t>
      </w:r>
      <w:r w:rsidRPr="00BF6241">
        <w:rPr>
          <w:rFonts w:ascii="Times New Roman" w:eastAsia="Calibri" w:hAnsi="Times New Roman" w:cs="Times New Roman"/>
          <w:i/>
          <w:sz w:val="12"/>
          <w:szCs w:val="12"/>
        </w:rPr>
        <w:t xml:space="preserve"> 2018г.</w:t>
      </w:r>
    </w:p>
    <w:p w:rsidR="00C54715" w:rsidRPr="007B0C9D" w:rsidRDefault="007B0C9D" w:rsidP="007B0C9D">
      <w:pPr>
        <w:tabs>
          <w:tab w:val="left" w:pos="284"/>
        </w:tabs>
        <w:spacing w:after="0" w:line="240" w:lineRule="auto"/>
        <w:jc w:val="center"/>
        <w:rPr>
          <w:rFonts w:ascii="Times New Roman" w:eastAsia="Calibri" w:hAnsi="Times New Roman" w:cs="Times New Roman"/>
          <w:b/>
          <w:sz w:val="12"/>
          <w:szCs w:val="12"/>
        </w:rPr>
      </w:pPr>
      <w:r w:rsidRPr="007B0C9D">
        <w:rPr>
          <w:rFonts w:ascii="Times New Roman" w:eastAsia="Calibri" w:hAnsi="Times New Roman" w:cs="Times New Roman"/>
          <w:b/>
          <w:sz w:val="12"/>
          <w:szCs w:val="12"/>
        </w:rPr>
        <w:t>Основные  мероприятия</w:t>
      </w:r>
    </w:p>
    <w:tbl>
      <w:tblPr>
        <w:tblStyle w:val="222"/>
        <w:tblW w:w="7513" w:type="dxa"/>
        <w:tblInd w:w="108" w:type="dxa"/>
        <w:tblLayout w:type="fixed"/>
        <w:tblLook w:val="01E0" w:firstRow="1" w:lastRow="1" w:firstColumn="1" w:lastColumn="1" w:noHBand="0" w:noVBand="0"/>
      </w:tblPr>
      <w:tblGrid>
        <w:gridCol w:w="370"/>
        <w:gridCol w:w="1757"/>
        <w:gridCol w:w="567"/>
        <w:gridCol w:w="567"/>
        <w:gridCol w:w="425"/>
        <w:gridCol w:w="447"/>
        <w:gridCol w:w="40"/>
        <w:gridCol w:w="57"/>
        <w:gridCol w:w="396"/>
        <w:gridCol w:w="48"/>
        <w:gridCol w:w="28"/>
        <w:gridCol w:w="509"/>
        <w:gridCol w:w="1735"/>
        <w:gridCol w:w="567"/>
      </w:tblGrid>
      <w:tr w:rsidR="007B0C9D" w:rsidRPr="007B0C9D" w:rsidTr="007B0C9D">
        <w:trPr>
          <w:trHeight w:val="20"/>
        </w:trPr>
        <w:tc>
          <w:tcPr>
            <w:tcW w:w="370" w:type="dxa"/>
            <w:vMerge w:val="restart"/>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bCs/>
                <w:sz w:val="12"/>
                <w:szCs w:val="12"/>
              </w:rPr>
              <w:t>№</w:t>
            </w:r>
          </w:p>
        </w:tc>
        <w:tc>
          <w:tcPr>
            <w:tcW w:w="1757" w:type="dxa"/>
            <w:vMerge w:val="restart"/>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Наименование мероприятий</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Источник</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финансирования (</w:t>
            </w:r>
            <w:proofErr w:type="spellStart"/>
            <w:r w:rsidRPr="007B0C9D">
              <w:rPr>
                <w:rFonts w:ascii="Times New Roman" w:eastAsia="Calibri" w:hAnsi="Times New Roman" w:cs="Times New Roman"/>
                <w:sz w:val="12"/>
                <w:szCs w:val="12"/>
              </w:rPr>
              <w:t>тыс</w:t>
            </w:r>
            <w:proofErr w:type="gramStart"/>
            <w:r w:rsidRPr="007B0C9D">
              <w:rPr>
                <w:rFonts w:ascii="Times New Roman" w:eastAsia="Calibri" w:hAnsi="Times New Roman" w:cs="Times New Roman"/>
                <w:sz w:val="12"/>
                <w:szCs w:val="12"/>
              </w:rPr>
              <w:t>.р</w:t>
            </w:r>
            <w:proofErr w:type="gramEnd"/>
            <w:r w:rsidRPr="007B0C9D">
              <w:rPr>
                <w:rFonts w:ascii="Times New Roman" w:eastAsia="Calibri" w:hAnsi="Times New Roman" w:cs="Times New Roman"/>
                <w:sz w:val="12"/>
                <w:szCs w:val="12"/>
              </w:rPr>
              <w:t>уб</w:t>
            </w:r>
            <w:proofErr w:type="spellEnd"/>
            <w:r w:rsidRPr="007B0C9D">
              <w:rPr>
                <w:rFonts w:ascii="Times New Roman" w:eastAsia="Calibri" w:hAnsi="Times New Roman" w:cs="Times New Roman"/>
                <w:sz w:val="12"/>
                <w:szCs w:val="12"/>
              </w:rPr>
              <w:t>.)</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Исполнители</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Срок</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исполнения</w:t>
            </w:r>
          </w:p>
        </w:tc>
      </w:tr>
      <w:tr w:rsidR="007B0C9D" w:rsidRPr="007B0C9D" w:rsidTr="007B0C9D">
        <w:trPr>
          <w:trHeight w:val="20"/>
        </w:trPr>
        <w:tc>
          <w:tcPr>
            <w:tcW w:w="370" w:type="dxa"/>
            <w:vMerge/>
          </w:tcPr>
          <w:p w:rsidR="007B0C9D" w:rsidRPr="007B0C9D" w:rsidRDefault="007B0C9D" w:rsidP="007B0C9D">
            <w:pPr>
              <w:tabs>
                <w:tab w:val="left" w:pos="284"/>
              </w:tabs>
              <w:rPr>
                <w:rFonts w:ascii="Times New Roman" w:eastAsia="Calibri" w:hAnsi="Times New Roman" w:cs="Times New Roman"/>
                <w:bCs/>
                <w:sz w:val="12"/>
                <w:szCs w:val="12"/>
              </w:rPr>
            </w:pPr>
          </w:p>
        </w:tc>
        <w:tc>
          <w:tcPr>
            <w:tcW w:w="1757" w:type="dxa"/>
            <w:vMerge/>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2016г.</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2017г.</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2018г.</w:t>
            </w:r>
          </w:p>
        </w:tc>
        <w:tc>
          <w:tcPr>
            <w:tcW w:w="544"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2019г.</w:t>
            </w:r>
          </w:p>
        </w:tc>
        <w:tc>
          <w:tcPr>
            <w:tcW w:w="472"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2020г.</w:t>
            </w:r>
          </w:p>
        </w:tc>
        <w:tc>
          <w:tcPr>
            <w:tcW w:w="509"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Всего</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4</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6</w:t>
            </w:r>
          </w:p>
        </w:tc>
      </w:tr>
      <w:tr w:rsidR="007B0C9D" w:rsidRPr="007B0C9D" w:rsidTr="007B0C9D">
        <w:trPr>
          <w:trHeight w:val="20"/>
        </w:trPr>
        <w:tc>
          <w:tcPr>
            <w:tcW w:w="7513" w:type="dxa"/>
            <w:gridSpan w:val="1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 Организационные мероприятия</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1.1</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Работа  муниципальной межведомственной комиссии по противодействию злоупотреблению наркотическими   средствами и их незаконному обороту</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Межведомственная комиссия по противодействию злоупотреблению наркотическими средствами и их незаконному обороту муниципального района Сергиевский</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1.2</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Проведение анализа   складывающейся   в муниципальном районе Сергиевский </w:t>
            </w:r>
            <w:proofErr w:type="spellStart"/>
            <w:r w:rsidRPr="007B0C9D">
              <w:rPr>
                <w:rFonts w:ascii="Times New Roman" w:eastAsia="Calibri" w:hAnsi="Times New Roman" w:cs="Times New Roman"/>
                <w:sz w:val="12"/>
                <w:szCs w:val="12"/>
              </w:rPr>
              <w:t>наркоситуации</w:t>
            </w:r>
            <w:proofErr w:type="spellEnd"/>
            <w:r w:rsidRPr="007B0C9D">
              <w:rPr>
                <w:rFonts w:ascii="Times New Roman" w:eastAsia="Calibri" w:hAnsi="Times New Roman" w:cs="Times New Roman"/>
                <w:sz w:val="12"/>
                <w:szCs w:val="12"/>
              </w:rPr>
              <w:t xml:space="preserve">               для обобщения   информации   и </w:t>
            </w:r>
            <w:proofErr w:type="gramStart"/>
            <w:r w:rsidRPr="007B0C9D">
              <w:rPr>
                <w:rFonts w:ascii="Times New Roman" w:eastAsia="Calibri" w:hAnsi="Times New Roman" w:cs="Times New Roman"/>
                <w:sz w:val="12"/>
                <w:szCs w:val="12"/>
              </w:rPr>
              <w:t>принятия</w:t>
            </w:r>
            <w:proofErr w:type="gramEnd"/>
            <w:r w:rsidRPr="007B0C9D">
              <w:rPr>
                <w:rFonts w:ascii="Times New Roman" w:eastAsia="Calibri" w:hAnsi="Times New Roman" w:cs="Times New Roman"/>
                <w:sz w:val="12"/>
                <w:szCs w:val="12"/>
              </w:rPr>
              <w:t xml:space="preserve">   соответствующих мер.</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Не требует финансирования</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Межведомственная комиссия по противодействию злоупотреблению наркотическими средствами и их незаконному обороту, отдел МВД России по муниципальному району Сергиевский (по согласованию), </w:t>
            </w:r>
            <w:proofErr w:type="spellStart"/>
            <w:r w:rsidRPr="007B0C9D">
              <w:rPr>
                <w:rFonts w:ascii="Times New Roman" w:eastAsia="Calibri" w:hAnsi="Times New Roman" w:cs="Times New Roman"/>
                <w:sz w:val="12"/>
                <w:szCs w:val="12"/>
              </w:rPr>
              <w:t>Отрадненский</w:t>
            </w:r>
            <w:proofErr w:type="spellEnd"/>
            <w:r w:rsidRPr="007B0C9D">
              <w:rPr>
                <w:rFonts w:ascii="Times New Roman" w:eastAsia="Calibri" w:hAnsi="Times New Roman" w:cs="Times New Roman"/>
                <w:sz w:val="12"/>
                <w:szCs w:val="12"/>
              </w:rPr>
              <w:t xml:space="preserve"> МРО ФСКН России (по согласованию), ГБУЗ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«Сергиевская ЦРБ»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1.3</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Реализация мероприятий по пресечению незаконного оборота наркотических и психотропных средств, курительных смесей</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Межведомственная комиссия по противодействию злоупотреблению наркотическими средствами и их незаконному обороту, отдел МВД России по муниципальному району Сергиевский (по согласованию), </w:t>
            </w:r>
            <w:proofErr w:type="spellStart"/>
            <w:r w:rsidRPr="007B0C9D">
              <w:rPr>
                <w:rFonts w:ascii="Times New Roman" w:eastAsia="Calibri" w:hAnsi="Times New Roman" w:cs="Times New Roman"/>
                <w:sz w:val="12"/>
                <w:szCs w:val="12"/>
              </w:rPr>
              <w:t>Отрадненский</w:t>
            </w:r>
            <w:proofErr w:type="spellEnd"/>
            <w:r w:rsidRPr="007B0C9D">
              <w:rPr>
                <w:rFonts w:ascii="Times New Roman" w:eastAsia="Calibri" w:hAnsi="Times New Roman" w:cs="Times New Roman"/>
                <w:sz w:val="12"/>
                <w:szCs w:val="12"/>
              </w:rPr>
              <w:t xml:space="preserve"> МРО ФСКН России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1.4</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Заслушивание докладов руководителей учреждений и служб о работе по предупреждению и пресечению правонарушений, связанных с незаконным оборотом наркотиков.</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Не требует финансирования</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Межведомственная комиссия по противодействию злоупотреблению наркотическими средствами и их незаконному обороту муниципального района Сергиевский</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1.5</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Проведение проверок сельхозугодий для выявления и уничтожения </w:t>
            </w:r>
            <w:proofErr w:type="spellStart"/>
            <w:r w:rsidRPr="007B0C9D">
              <w:rPr>
                <w:rFonts w:ascii="Times New Roman" w:eastAsia="Calibri" w:hAnsi="Times New Roman" w:cs="Times New Roman"/>
                <w:sz w:val="12"/>
                <w:szCs w:val="12"/>
              </w:rPr>
              <w:t>наркосодержащих</w:t>
            </w:r>
            <w:proofErr w:type="spellEnd"/>
            <w:r w:rsidRPr="007B0C9D">
              <w:rPr>
                <w:rFonts w:ascii="Times New Roman" w:eastAsia="Calibri" w:hAnsi="Times New Roman" w:cs="Times New Roman"/>
                <w:sz w:val="12"/>
                <w:szCs w:val="12"/>
              </w:rPr>
              <w:t xml:space="preserve"> растений</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Межведомственная комиссия по противодействию злоупотреблению наркотическими средствами и их незаконному обороту, отдел МВД России по муниципальному району Сергиевский (по согласованию), </w:t>
            </w:r>
            <w:proofErr w:type="spellStart"/>
            <w:r w:rsidRPr="007B0C9D">
              <w:rPr>
                <w:rFonts w:ascii="Times New Roman" w:eastAsia="Calibri" w:hAnsi="Times New Roman" w:cs="Times New Roman"/>
                <w:sz w:val="12"/>
                <w:szCs w:val="12"/>
              </w:rPr>
              <w:t>Отрадненский</w:t>
            </w:r>
            <w:proofErr w:type="spellEnd"/>
            <w:r w:rsidRPr="007B0C9D">
              <w:rPr>
                <w:rFonts w:ascii="Times New Roman" w:eastAsia="Calibri" w:hAnsi="Times New Roman" w:cs="Times New Roman"/>
                <w:sz w:val="12"/>
                <w:szCs w:val="12"/>
              </w:rPr>
              <w:t xml:space="preserve"> МРО ФСКН России, (по согласованию), администрации городского и сельских поселений</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7513" w:type="dxa"/>
            <w:gridSpan w:val="1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 Информационное обеспечение антинаркотических мероприятий</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 2016г.</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2017 г.</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2018г.</w:t>
            </w:r>
          </w:p>
        </w:tc>
        <w:tc>
          <w:tcPr>
            <w:tcW w:w="44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2019г.</w:t>
            </w:r>
          </w:p>
        </w:tc>
        <w:tc>
          <w:tcPr>
            <w:tcW w:w="541" w:type="dxa"/>
            <w:gridSpan w:val="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2020г.</w:t>
            </w:r>
          </w:p>
        </w:tc>
        <w:tc>
          <w:tcPr>
            <w:tcW w:w="537" w:type="dxa"/>
            <w:gridSpan w:val="2"/>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Всего</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2.1</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Тематические публикации по проблемам профилактики наркомании, лечению и реабилитации</w:t>
            </w:r>
          </w:p>
          <w:p w:rsidR="007B0C9D" w:rsidRPr="007B0C9D" w:rsidRDefault="007B0C9D" w:rsidP="007B0C9D">
            <w:pPr>
              <w:tabs>
                <w:tab w:val="left" w:pos="284"/>
              </w:tabs>
              <w:rPr>
                <w:rFonts w:ascii="Times New Roman" w:eastAsia="Calibri" w:hAnsi="Times New Roman" w:cs="Times New Roman"/>
                <w:sz w:val="12"/>
                <w:szCs w:val="12"/>
              </w:rPr>
            </w:pPr>
            <w:proofErr w:type="gramStart"/>
            <w:r w:rsidRPr="007B0C9D">
              <w:rPr>
                <w:rFonts w:ascii="Times New Roman" w:eastAsia="Calibri" w:hAnsi="Times New Roman" w:cs="Times New Roman"/>
                <w:sz w:val="12"/>
                <w:szCs w:val="12"/>
              </w:rPr>
              <w:t>наркозависимых</w:t>
            </w:r>
            <w:proofErr w:type="gramEnd"/>
            <w:r w:rsidRPr="007B0C9D">
              <w:rPr>
                <w:rFonts w:ascii="Times New Roman" w:eastAsia="Calibri" w:hAnsi="Times New Roman" w:cs="Times New Roman"/>
                <w:sz w:val="12"/>
                <w:szCs w:val="12"/>
              </w:rPr>
              <w:t xml:space="preserve"> в районной газете «Сергиевская трибуна» </w:t>
            </w:r>
            <w:r w:rsidRPr="007B0C9D">
              <w:rPr>
                <w:rFonts w:ascii="Times New Roman" w:eastAsia="Calibri" w:hAnsi="Times New Roman" w:cs="Times New Roman"/>
                <w:sz w:val="12"/>
                <w:szCs w:val="12"/>
              </w:rPr>
              <w:lastRenderedPageBreak/>
              <w:t>и МУП «Сергиевская телерадиокомпания «Радуга-3 »</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lastRenderedPageBreak/>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Администрация муниципального района Сергиевский, редакция  газеты «Сергиевская трибуна» (по согласованию), МУП «Сергиевская </w:t>
            </w:r>
            <w:r w:rsidRPr="007B0C9D">
              <w:rPr>
                <w:rFonts w:ascii="Times New Roman" w:eastAsia="Calibri" w:hAnsi="Times New Roman" w:cs="Times New Roman"/>
                <w:sz w:val="12"/>
                <w:szCs w:val="12"/>
              </w:rPr>
              <w:lastRenderedPageBreak/>
              <w:t>телерадиокомпания  «Радуга - 3»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lastRenderedPageBreak/>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lastRenderedPageBreak/>
              <w:t>2.2</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Приобретение  наглядной              агитации,  памяток антинаркотического содержания. Создание антинаркотических буклетов и проспектов.</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10,934</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17,2</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11,970</w:t>
            </w:r>
          </w:p>
        </w:tc>
        <w:tc>
          <w:tcPr>
            <w:tcW w:w="44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17,0</w:t>
            </w:r>
          </w:p>
        </w:tc>
        <w:tc>
          <w:tcPr>
            <w:tcW w:w="541" w:type="dxa"/>
            <w:gridSpan w:val="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17,0</w:t>
            </w:r>
          </w:p>
        </w:tc>
        <w:tc>
          <w:tcPr>
            <w:tcW w:w="537" w:type="dxa"/>
            <w:gridSpan w:val="2"/>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74,104</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Администрация муниципального района Сергиевский, МБУ «Дом молодежных организаций» муниципального района Сергиевский (по согласованию),   ГКУ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«Сергиевский  центр Семья»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7513" w:type="dxa"/>
            <w:gridSpan w:val="1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 Мероприятия по профилактике наркомании</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 2016г.</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2017г.</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2018г.</w:t>
            </w:r>
          </w:p>
        </w:tc>
        <w:tc>
          <w:tcPr>
            <w:tcW w:w="44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2019г.</w:t>
            </w:r>
          </w:p>
        </w:tc>
        <w:tc>
          <w:tcPr>
            <w:tcW w:w="541" w:type="dxa"/>
            <w:gridSpan w:val="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2020г.</w:t>
            </w:r>
          </w:p>
        </w:tc>
        <w:tc>
          <w:tcPr>
            <w:tcW w:w="537" w:type="dxa"/>
            <w:gridSpan w:val="2"/>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Всего</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3.1</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Проведение</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антинаркотических      акций «Мы - за здоровый образ жизни!»</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ГКУ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«Сергиевский  центр Семья» (по согласованию), МБУ «Дом молодежных организаций» муниципального района Сергиевский (по согласованию), Комитет по вопросам семьи и детства администрации муниципального района Сергиевский</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3.2</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Участие       в       областных конкурсах профилактических программ     и     социальных проектов      по      вопросам профилактики наркомании в образовательной среде</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МБУ «Дом молодежных организаций» муниципального района Сергиевский (по согласованию), Северное управление министерства образования и науки Самарской области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3.3</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Проведение </w:t>
            </w:r>
            <w:proofErr w:type="spellStart"/>
            <w:r w:rsidRPr="007B0C9D">
              <w:rPr>
                <w:rFonts w:ascii="Times New Roman" w:eastAsia="Calibri" w:hAnsi="Times New Roman" w:cs="Times New Roman"/>
                <w:sz w:val="12"/>
                <w:szCs w:val="12"/>
              </w:rPr>
              <w:t>тренинговых</w:t>
            </w:r>
            <w:proofErr w:type="spellEnd"/>
            <w:r w:rsidRPr="007B0C9D">
              <w:rPr>
                <w:rFonts w:ascii="Times New Roman" w:eastAsia="Calibri" w:hAnsi="Times New Roman" w:cs="Times New Roman"/>
                <w:sz w:val="12"/>
                <w:szCs w:val="12"/>
              </w:rPr>
              <w:t xml:space="preserve"> занятий, лекций, семинаров по профилактике наркомании</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Не требует финансирования</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МБУ «Дом молодежных организаций»</w:t>
            </w:r>
            <w:r w:rsidR="006765E8">
              <w:rPr>
                <w:rFonts w:ascii="Times New Roman" w:eastAsia="Calibri" w:hAnsi="Times New Roman" w:cs="Times New Roman"/>
                <w:sz w:val="12"/>
                <w:szCs w:val="12"/>
              </w:rPr>
              <w:t xml:space="preserve"> </w:t>
            </w:r>
            <w:r w:rsidRPr="007B0C9D">
              <w:rPr>
                <w:rFonts w:ascii="Times New Roman" w:eastAsia="Calibri" w:hAnsi="Times New Roman" w:cs="Times New Roman"/>
                <w:sz w:val="12"/>
                <w:szCs w:val="12"/>
              </w:rPr>
              <w:t>муниципального района Сергиевский</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 (по согласованию), Северное управление министерства образования и науки Самарской области (по согласованию), ГКУ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«Сергиевский центр Семья» (по согласованию)</w:t>
            </w:r>
          </w:p>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 </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3.4</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Совершенствование физкультурно-спортивной работы   в   образовательных учреждениях и учреждениях дополнительного образования (приобретение информационных материалов по программе антинаркотической профилактике)</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27,0</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19,8</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26,0</w:t>
            </w:r>
          </w:p>
        </w:tc>
        <w:tc>
          <w:tcPr>
            <w:tcW w:w="487" w:type="dxa"/>
            <w:gridSpan w:val="2"/>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31,0</w:t>
            </w:r>
          </w:p>
        </w:tc>
        <w:tc>
          <w:tcPr>
            <w:tcW w:w="529" w:type="dxa"/>
            <w:gridSpan w:val="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31,0</w:t>
            </w:r>
          </w:p>
        </w:tc>
        <w:tc>
          <w:tcPr>
            <w:tcW w:w="509"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134,8</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Администрация муниципального района Сергиевский, Северное управление министерства образования и науки Самарской области (по согласованию)</w:t>
            </w:r>
          </w:p>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3.5</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Приобретение  контейнеров для биологического материала.  Создание антинаркотических буклетов.</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17,0</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17,968</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16,955</w:t>
            </w:r>
          </w:p>
        </w:tc>
        <w:tc>
          <w:tcPr>
            <w:tcW w:w="487" w:type="dxa"/>
            <w:gridSpan w:val="2"/>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7,0</w:t>
            </w:r>
          </w:p>
        </w:tc>
        <w:tc>
          <w:tcPr>
            <w:tcW w:w="529" w:type="dxa"/>
            <w:gridSpan w:val="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7,0</w:t>
            </w:r>
          </w:p>
        </w:tc>
        <w:tc>
          <w:tcPr>
            <w:tcW w:w="509"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65,923</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Администрация муниципального района Сергиевский, ГБУЗ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«Сергиевская ЦРБ»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3.6</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Проведение дней профилактики     и    уроков здоровья                          в общеобразовательных учреждениях</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Не требует финансирования</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Администрация муниципального района Сергиевский, Северное управление министерства образования и науки Самарской области (по согласованию), ГБУЗ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«Сергиевская ЦРБ»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3.7</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Проведение спортивно-творческих   мероприятий   с молодыми семьями, </w:t>
            </w:r>
            <w:r w:rsidRPr="007B0C9D">
              <w:rPr>
                <w:rFonts w:ascii="Times New Roman" w:eastAsia="Calibri" w:hAnsi="Times New Roman" w:cs="Times New Roman"/>
                <w:sz w:val="12"/>
                <w:szCs w:val="12"/>
              </w:rPr>
              <w:lastRenderedPageBreak/>
              <w:t>подростками и молодежью</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Администрация муниципального района Сергиевский, МБУ «Дом молодежных организаций» муниципального района Сергиевский (по согласованию), ГКУ  </w:t>
            </w:r>
            <w:proofErr w:type="gramStart"/>
            <w:r w:rsidRPr="007B0C9D">
              <w:rPr>
                <w:rFonts w:ascii="Times New Roman" w:eastAsia="Calibri" w:hAnsi="Times New Roman" w:cs="Times New Roman"/>
                <w:sz w:val="12"/>
                <w:szCs w:val="12"/>
              </w:rPr>
              <w:t>СО</w:t>
            </w:r>
            <w:proofErr w:type="gramEnd"/>
            <w:r w:rsidRPr="007B0C9D">
              <w:rPr>
                <w:rFonts w:ascii="Times New Roman" w:eastAsia="Calibri" w:hAnsi="Times New Roman" w:cs="Times New Roman"/>
                <w:sz w:val="12"/>
                <w:szCs w:val="12"/>
              </w:rPr>
              <w:t xml:space="preserve"> «Сергиевский центр Семья»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3.8</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Организация       временного трудоустройства несовершеннолетних граждан в возрасте от 14 до 18 лет, в том  числе,  оказавшихся  в трудной              жизненной ситуации,    детей-сирот    и детей,      оставшихся     без попечения родителей, детей, состоящих  на учете  КДН, детей     из     неполных     и многодетных семей</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Финансирование осуществляется в рамках основной деятельности</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ГУ «Центр занятости населения муниципального района Сергиевский» (по согласованию), Комиссия по делам несовершеннолетних и защите их прав при администрации муниципального района Сергиевский,  администрации городского и сельских поселений (по согласованию)</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7513" w:type="dxa"/>
            <w:gridSpan w:val="14"/>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4. Подготовка кадров и методическое обеспечение</w:t>
            </w:r>
          </w:p>
        </w:tc>
      </w:tr>
      <w:tr w:rsidR="007B0C9D" w:rsidRPr="007B0C9D" w:rsidTr="007B0C9D">
        <w:trPr>
          <w:trHeight w:val="20"/>
        </w:trPr>
        <w:tc>
          <w:tcPr>
            <w:tcW w:w="370"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4.1</w:t>
            </w:r>
          </w:p>
        </w:tc>
        <w:tc>
          <w:tcPr>
            <w:tcW w:w="175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Участие в областных семинарах и конференциях по вопросам наркомании</w:t>
            </w:r>
          </w:p>
        </w:tc>
        <w:tc>
          <w:tcPr>
            <w:tcW w:w="3084" w:type="dxa"/>
            <w:gridSpan w:val="10"/>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Не требует финансирования</w:t>
            </w:r>
          </w:p>
        </w:tc>
        <w:tc>
          <w:tcPr>
            <w:tcW w:w="173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Заинтересованные ведомства и организации</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2016 – 2020 гг.</w:t>
            </w:r>
          </w:p>
        </w:tc>
      </w:tr>
      <w:tr w:rsidR="007B0C9D" w:rsidRPr="007B0C9D" w:rsidTr="007B0C9D">
        <w:trPr>
          <w:trHeight w:val="20"/>
        </w:trPr>
        <w:tc>
          <w:tcPr>
            <w:tcW w:w="370" w:type="dxa"/>
            <w:vMerge w:val="restart"/>
          </w:tcPr>
          <w:p w:rsidR="007B0C9D" w:rsidRPr="007B0C9D" w:rsidRDefault="007B0C9D" w:rsidP="007B0C9D">
            <w:pPr>
              <w:tabs>
                <w:tab w:val="left" w:pos="284"/>
              </w:tabs>
              <w:rPr>
                <w:rFonts w:ascii="Times New Roman" w:eastAsia="Calibri" w:hAnsi="Times New Roman" w:cs="Times New Roman"/>
                <w:sz w:val="12"/>
                <w:szCs w:val="12"/>
              </w:rPr>
            </w:pPr>
          </w:p>
        </w:tc>
        <w:tc>
          <w:tcPr>
            <w:tcW w:w="1757" w:type="dxa"/>
            <w:vMerge w:val="restart"/>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ИТОГО</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 2016г.</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2017г.  </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2018г.</w:t>
            </w:r>
          </w:p>
        </w:tc>
        <w:tc>
          <w:tcPr>
            <w:tcW w:w="44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2019г.</w:t>
            </w:r>
          </w:p>
        </w:tc>
        <w:tc>
          <w:tcPr>
            <w:tcW w:w="493"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2020г.</w:t>
            </w:r>
          </w:p>
        </w:tc>
        <w:tc>
          <w:tcPr>
            <w:tcW w:w="585"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 xml:space="preserve">Всего  </w:t>
            </w:r>
          </w:p>
        </w:tc>
        <w:tc>
          <w:tcPr>
            <w:tcW w:w="1735" w:type="dxa"/>
            <w:vMerge w:val="restart"/>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vMerge w:val="restart"/>
          </w:tcPr>
          <w:p w:rsidR="007B0C9D" w:rsidRPr="007B0C9D" w:rsidRDefault="007B0C9D" w:rsidP="007B0C9D">
            <w:pPr>
              <w:tabs>
                <w:tab w:val="left" w:pos="284"/>
              </w:tabs>
              <w:rPr>
                <w:rFonts w:ascii="Times New Roman" w:eastAsia="Calibri" w:hAnsi="Times New Roman" w:cs="Times New Roman"/>
                <w:sz w:val="12"/>
                <w:szCs w:val="12"/>
              </w:rPr>
            </w:pPr>
          </w:p>
        </w:tc>
      </w:tr>
      <w:tr w:rsidR="007B0C9D" w:rsidRPr="007B0C9D" w:rsidTr="007B0C9D">
        <w:trPr>
          <w:trHeight w:val="20"/>
        </w:trPr>
        <w:tc>
          <w:tcPr>
            <w:tcW w:w="370" w:type="dxa"/>
            <w:vMerge/>
          </w:tcPr>
          <w:p w:rsidR="007B0C9D" w:rsidRPr="007B0C9D" w:rsidRDefault="007B0C9D" w:rsidP="007B0C9D">
            <w:pPr>
              <w:tabs>
                <w:tab w:val="left" w:pos="284"/>
              </w:tabs>
              <w:rPr>
                <w:rFonts w:ascii="Times New Roman" w:eastAsia="Calibri" w:hAnsi="Times New Roman" w:cs="Times New Roman"/>
                <w:sz w:val="12"/>
                <w:szCs w:val="12"/>
              </w:rPr>
            </w:pPr>
          </w:p>
        </w:tc>
        <w:tc>
          <w:tcPr>
            <w:tcW w:w="1757" w:type="dxa"/>
            <w:vMerge/>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54,934</w:t>
            </w:r>
          </w:p>
        </w:tc>
        <w:tc>
          <w:tcPr>
            <w:tcW w:w="56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54,968</w:t>
            </w:r>
          </w:p>
        </w:tc>
        <w:tc>
          <w:tcPr>
            <w:tcW w:w="425"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54,925</w:t>
            </w:r>
          </w:p>
        </w:tc>
        <w:tc>
          <w:tcPr>
            <w:tcW w:w="447" w:type="dxa"/>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55,0</w:t>
            </w:r>
          </w:p>
        </w:tc>
        <w:tc>
          <w:tcPr>
            <w:tcW w:w="493"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55,0</w:t>
            </w:r>
          </w:p>
        </w:tc>
        <w:tc>
          <w:tcPr>
            <w:tcW w:w="585" w:type="dxa"/>
            <w:gridSpan w:val="3"/>
          </w:tcPr>
          <w:p w:rsidR="007B0C9D" w:rsidRPr="007B0C9D" w:rsidRDefault="007B0C9D" w:rsidP="007B0C9D">
            <w:pPr>
              <w:tabs>
                <w:tab w:val="left" w:pos="284"/>
              </w:tabs>
              <w:rPr>
                <w:rFonts w:ascii="Times New Roman" w:eastAsia="Calibri" w:hAnsi="Times New Roman" w:cs="Times New Roman"/>
                <w:sz w:val="12"/>
                <w:szCs w:val="12"/>
              </w:rPr>
            </w:pPr>
            <w:r w:rsidRPr="007B0C9D">
              <w:rPr>
                <w:rFonts w:ascii="Times New Roman" w:eastAsia="Calibri" w:hAnsi="Times New Roman" w:cs="Times New Roman"/>
                <w:sz w:val="12"/>
                <w:szCs w:val="12"/>
              </w:rPr>
              <w:t>274,827</w:t>
            </w:r>
          </w:p>
        </w:tc>
        <w:tc>
          <w:tcPr>
            <w:tcW w:w="1735" w:type="dxa"/>
            <w:vMerge/>
          </w:tcPr>
          <w:p w:rsidR="007B0C9D" w:rsidRPr="007B0C9D" w:rsidRDefault="007B0C9D" w:rsidP="007B0C9D">
            <w:pPr>
              <w:tabs>
                <w:tab w:val="left" w:pos="284"/>
              </w:tabs>
              <w:rPr>
                <w:rFonts w:ascii="Times New Roman" w:eastAsia="Calibri" w:hAnsi="Times New Roman" w:cs="Times New Roman"/>
                <w:sz w:val="12"/>
                <w:szCs w:val="12"/>
              </w:rPr>
            </w:pPr>
          </w:p>
        </w:tc>
        <w:tc>
          <w:tcPr>
            <w:tcW w:w="567" w:type="dxa"/>
            <w:vMerge/>
          </w:tcPr>
          <w:p w:rsidR="007B0C9D" w:rsidRPr="007B0C9D" w:rsidRDefault="007B0C9D" w:rsidP="007B0C9D">
            <w:pPr>
              <w:tabs>
                <w:tab w:val="left" w:pos="284"/>
              </w:tabs>
              <w:rPr>
                <w:rFonts w:ascii="Times New Roman" w:eastAsia="Calibri" w:hAnsi="Times New Roman" w:cs="Times New Roman"/>
                <w:sz w:val="12"/>
                <w:szCs w:val="12"/>
              </w:rPr>
            </w:pPr>
          </w:p>
        </w:tc>
      </w:tr>
    </w:tbl>
    <w:p w:rsidR="008A0054" w:rsidRDefault="008A0054" w:rsidP="008A0054">
      <w:pPr>
        <w:tabs>
          <w:tab w:val="left" w:pos="284"/>
        </w:tabs>
        <w:spacing w:after="0" w:line="240" w:lineRule="auto"/>
        <w:rPr>
          <w:rFonts w:ascii="Times New Roman" w:eastAsia="Calibri" w:hAnsi="Times New Roman" w:cs="Times New Roman"/>
          <w:sz w:val="12"/>
          <w:szCs w:val="12"/>
        </w:rPr>
      </w:pPr>
    </w:p>
    <w:p w:rsidR="00361EB3" w:rsidRDefault="00361EB3" w:rsidP="008A0054">
      <w:pPr>
        <w:tabs>
          <w:tab w:val="left" w:pos="284"/>
        </w:tabs>
        <w:spacing w:after="0" w:line="240" w:lineRule="auto"/>
        <w:rPr>
          <w:rFonts w:ascii="Times New Roman" w:eastAsia="Calibri" w:hAnsi="Times New Roman" w:cs="Times New Roman"/>
          <w:sz w:val="12"/>
          <w:szCs w:val="12"/>
        </w:rPr>
      </w:pPr>
    </w:p>
    <w:p w:rsidR="00361EB3" w:rsidRDefault="00361EB3" w:rsidP="008A0054">
      <w:pPr>
        <w:tabs>
          <w:tab w:val="left" w:pos="284"/>
        </w:tabs>
        <w:spacing w:after="0" w:line="240" w:lineRule="auto"/>
        <w:rPr>
          <w:rFonts w:ascii="Times New Roman" w:eastAsia="Calibri" w:hAnsi="Times New Roman" w:cs="Times New Roman"/>
          <w:sz w:val="12"/>
          <w:szCs w:val="12"/>
        </w:rPr>
      </w:pPr>
    </w:p>
    <w:p w:rsidR="006765E8" w:rsidRPr="000318BE" w:rsidRDefault="006765E8" w:rsidP="006765E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765E8" w:rsidRPr="000318BE" w:rsidRDefault="006765E8" w:rsidP="006765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№1132</w:t>
      </w:r>
    </w:p>
    <w:p w:rsidR="006765E8" w:rsidRDefault="006765E8" w:rsidP="006765E8">
      <w:pPr>
        <w:tabs>
          <w:tab w:val="left" w:pos="284"/>
        </w:tabs>
        <w:spacing w:after="0" w:line="240" w:lineRule="auto"/>
        <w:jc w:val="center"/>
        <w:rPr>
          <w:rFonts w:ascii="Times New Roman" w:eastAsia="Calibri" w:hAnsi="Times New Roman" w:cs="Times New Roman"/>
          <w:b/>
          <w:sz w:val="12"/>
          <w:szCs w:val="12"/>
        </w:rPr>
      </w:pPr>
      <w:r w:rsidRPr="006765E8">
        <w:rPr>
          <w:rFonts w:ascii="Times New Roman" w:eastAsia="Calibri" w:hAnsi="Times New Roman" w:cs="Times New Roman"/>
          <w:b/>
          <w:sz w:val="12"/>
          <w:szCs w:val="12"/>
        </w:rPr>
        <w:t xml:space="preserve">О создании </w:t>
      </w:r>
      <w:proofErr w:type="gramStart"/>
      <w:r w:rsidRPr="006765E8">
        <w:rPr>
          <w:rFonts w:ascii="Times New Roman" w:eastAsia="Calibri" w:hAnsi="Times New Roman" w:cs="Times New Roman"/>
          <w:b/>
          <w:sz w:val="12"/>
          <w:szCs w:val="12"/>
        </w:rPr>
        <w:t>ф</w:t>
      </w:r>
      <w:r>
        <w:rPr>
          <w:rFonts w:ascii="Times New Roman" w:eastAsia="Calibri" w:hAnsi="Times New Roman" w:cs="Times New Roman"/>
          <w:b/>
          <w:sz w:val="12"/>
          <w:szCs w:val="12"/>
        </w:rPr>
        <w:t>окус-группы</w:t>
      </w:r>
      <w:proofErr w:type="gramEnd"/>
      <w:r>
        <w:rPr>
          <w:rFonts w:ascii="Times New Roman" w:eastAsia="Calibri" w:hAnsi="Times New Roman" w:cs="Times New Roman"/>
          <w:b/>
          <w:sz w:val="12"/>
          <w:szCs w:val="12"/>
        </w:rPr>
        <w:t xml:space="preserve"> по рассмотрению про</w:t>
      </w:r>
      <w:r w:rsidRPr="006765E8">
        <w:rPr>
          <w:rFonts w:ascii="Times New Roman" w:eastAsia="Calibri" w:hAnsi="Times New Roman" w:cs="Times New Roman"/>
          <w:b/>
          <w:sz w:val="12"/>
          <w:szCs w:val="12"/>
        </w:rPr>
        <w:t xml:space="preserve">ектов нормативных правовых актов,  затрагивающих </w:t>
      </w:r>
    </w:p>
    <w:p w:rsidR="006765E8" w:rsidRDefault="006765E8" w:rsidP="006765E8">
      <w:pPr>
        <w:tabs>
          <w:tab w:val="left" w:pos="284"/>
        </w:tabs>
        <w:spacing w:after="0" w:line="240" w:lineRule="auto"/>
        <w:jc w:val="center"/>
        <w:rPr>
          <w:rFonts w:ascii="Times New Roman" w:eastAsia="Calibri" w:hAnsi="Times New Roman" w:cs="Times New Roman"/>
          <w:b/>
          <w:sz w:val="12"/>
          <w:szCs w:val="12"/>
        </w:rPr>
      </w:pPr>
      <w:r w:rsidRPr="006765E8">
        <w:rPr>
          <w:rFonts w:ascii="Times New Roman" w:eastAsia="Calibri" w:hAnsi="Times New Roman" w:cs="Times New Roman"/>
          <w:b/>
          <w:sz w:val="12"/>
          <w:szCs w:val="12"/>
        </w:rPr>
        <w:t xml:space="preserve">вопросы  осуществления предпринимательской и инвестиционной деятельности  и проведению экспертизы  </w:t>
      </w:r>
      <w:proofErr w:type="gramStart"/>
      <w:r w:rsidRPr="006765E8">
        <w:rPr>
          <w:rFonts w:ascii="Times New Roman" w:eastAsia="Calibri" w:hAnsi="Times New Roman" w:cs="Times New Roman"/>
          <w:b/>
          <w:sz w:val="12"/>
          <w:szCs w:val="12"/>
        </w:rPr>
        <w:t>действующих</w:t>
      </w:r>
      <w:proofErr w:type="gramEnd"/>
      <w:r w:rsidRPr="006765E8">
        <w:rPr>
          <w:rFonts w:ascii="Times New Roman" w:eastAsia="Calibri" w:hAnsi="Times New Roman" w:cs="Times New Roman"/>
          <w:b/>
          <w:sz w:val="12"/>
          <w:szCs w:val="12"/>
        </w:rPr>
        <w:t xml:space="preserve"> </w:t>
      </w:r>
    </w:p>
    <w:p w:rsidR="006765E8" w:rsidRDefault="006765E8" w:rsidP="006765E8">
      <w:pPr>
        <w:tabs>
          <w:tab w:val="left" w:pos="284"/>
        </w:tabs>
        <w:spacing w:after="0" w:line="240" w:lineRule="auto"/>
        <w:jc w:val="center"/>
        <w:rPr>
          <w:rFonts w:ascii="Times New Roman" w:eastAsia="Calibri" w:hAnsi="Times New Roman" w:cs="Times New Roman"/>
          <w:b/>
          <w:sz w:val="12"/>
          <w:szCs w:val="12"/>
        </w:rPr>
      </w:pPr>
      <w:r w:rsidRPr="006765E8">
        <w:rPr>
          <w:rFonts w:ascii="Times New Roman" w:eastAsia="Calibri" w:hAnsi="Times New Roman" w:cs="Times New Roman"/>
          <w:b/>
          <w:sz w:val="12"/>
          <w:szCs w:val="12"/>
        </w:rPr>
        <w:t xml:space="preserve">нормативных правовых актов, затрагивающих вопросы  осуществления </w:t>
      </w:r>
      <w:proofErr w:type="gramStart"/>
      <w:r w:rsidRPr="006765E8">
        <w:rPr>
          <w:rFonts w:ascii="Times New Roman" w:eastAsia="Calibri" w:hAnsi="Times New Roman" w:cs="Times New Roman"/>
          <w:b/>
          <w:sz w:val="12"/>
          <w:szCs w:val="12"/>
        </w:rPr>
        <w:t>предпринимательской</w:t>
      </w:r>
      <w:proofErr w:type="gramEnd"/>
      <w:r w:rsidRPr="006765E8">
        <w:rPr>
          <w:rFonts w:ascii="Times New Roman" w:eastAsia="Calibri" w:hAnsi="Times New Roman" w:cs="Times New Roman"/>
          <w:b/>
          <w:sz w:val="12"/>
          <w:szCs w:val="12"/>
        </w:rPr>
        <w:t xml:space="preserve"> и инвестиционной </w:t>
      </w:r>
    </w:p>
    <w:p w:rsidR="006765E8" w:rsidRDefault="006765E8" w:rsidP="006765E8">
      <w:pPr>
        <w:tabs>
          <w:tab w:val="left" w:pos="284"/>
        </w:tabs>
        <w:spacing w:after="0" w:line="240" w:lineRule="auto"/>
        <w:jc w:val="center"/>
        <w:rPr>
          <w:rFonts w:ascii="Times New Roman" w:eastAsia="Calibri" w:hAnsi="Times New Roman" w:cs="Times New Roman"/>
          <w:b/>
          <w:sz w:val="12"/>
          <w:szCs w:val="12"/>
        </w:rPr>
      </w:pPr>
      <w:r w:rsidRPr="006765E8">
        <w:rPr>
          <w:rFonts w:ascii="Times New Roman" w:eastAsia="Calibri" w:hAnsi="Times New Roman" w:cs="Times New Roman"/>
          <w:b/>
          <w:sz w:val="12"/>
          <w:szCs w:val="12"/>
        </w:rPr>
        <w:t>деятельности на территории  муниципального района Сергиевский Самарской области</w:t>
      </w:r>
    </w:p>
    <w:p w:rsidR="006765E8" w:rsidRDefault="006765E8" w:rsidP="006765E8">
      <w:pPr>
        <w:tabs>
          <w:tab w:val="left" w:pos="284"/>
        </w:tabs>
        <w:spacing w:after="0" w:line="240" w:lineRule="auto"/>
        <w:jc w:val="center"/>
        <w:rPr>
          <w:rFonts w:ascii="Times New Roman" w:eastAsia="Calibri" w:hAnsi="Times New Roman" w:cs="Times New Roman"/>
          <w:b/>
          <w:sz w:val="12"/>
          <w:szCs w:val="12"/>
        </w:rPr>
      </w:pP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 xml:space="preserve">В исполнение  поручения </w:t>
      </w:r>
      <w:proofErr w:type="spellStart"/>
      <w:r w:rsidRPr="006765E8">
        <w:rPr>
          <w:rFonts w:ascii="Times New Roman" w:eastAsia="Calibri" w:hAnsi="Times New Roman" w:cs="Times New Roman"/>
          <w:sz w:val="12"/>
          <w:szCs w:val="12"/>
        </w:rPr>
        <w:t>врио</w:t>
      </w:r>
      <w:proofErr w:type="spellEnd"/>
      <w:r w:rsidRPr="006765E8">
        <w:rPr>
          <w:rFonts w:ascii="Times New Roman" w:eastAsia="Calibri" w:hAnsi="Times New Roman" w:cs="Times New Roman"/>
          <w:sz w:val="12"/>
          <w:szCs w:val="12"/>
        </w:rPr>
        <w:t xml:space="preserve"> первого заместителя председателя Правительства Самарской области В.В. Кудряшова, в целях</w:t>
      </w:r>
      <w:r>
        <w:rPr>
          <w:rFonts w:ascii="Times New Roman" w:eastAsia="Calibri" w:hAnsi="Times New Roman" w:cs="Times New Roman"/>
          <w:sz w:val="12"/>
          <w:szCs w:val="12"/>
        </w:rPr>
        <w:t xml:space="preserve"> вовлечения широкого круга субъ</w:t>
      </w:r>
      <w:r w:rsidRPr="006765E8">
        <w:rPr>
          <w:rFonts w:ascii="Times New Roman" w:eastAsia="Calibri" w:hAnsi="Times New Roman" w:cs="Times New Roman"/>
          <w:sz w:val="12"/>
          <w:szCs w:val="12"/>
        </w:rPr>
        <w:t>ектов предпринимательской  и инвестиционной деятельности к рассмотрению проектов нормативных правовых актов в рамках публичных консультаций и обеспечения учета их мнения, администрация муниципального района Сергиевский</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1. Создать  фокус-группу по рассмотрению проектов нормативных правовых актов,  затрагивающих вопросы  осуществления предпринимательской и инвестиционной деятельности  и проведению экспертизы  действующих нормативных правовых актов, затрагивающих вопросы  осуществления предпринимательской и инвестиционной деятельности на территории  муниципального района Сергиевский Самарской области (дале</w:t>
      </w:r>
      <w:proofErr w:type="gramStart"/>
      <w:r w:rsidRPr="006765E8">
        <w:rPr>
          <w:rFonts w:ascii="Times New Roman" w:eastAsia="Calibri" w:hAnsi="Times New Roman" w:cs="Times New Roman"/>
          <w:sz w:val="12"/>
          <w:szCs w:val="12"/>
        </w:rPr>
        <w:t>е-</w:t>
      </w:r>
      <w:proofErr w:type="gramEnd"/>
      <w:r w:rsidRPr="006765E8">
        <w:rPr>
          <w:rFonts w:ascii="Times New Roman" w:eastAsia="Calibri" w:hAnsi="Times New Roman" w:cs="Times New Roman"/>
          <w:sz w:val="12"/>
          <w:szCs w:val="12"/>
        </w:rPr>
        <w:t xml:space="preserve"> Фокус-группа) в составе согласно приложению к настоящему постановлению.</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 xml:space="preserve">2. Привлекать участников </w:t>
      </w:r>
      <w:proofErr w:type="gramStart"/>
      <w:r w:rsidRPr="006765E8">
        <w:rPr>
          <w:rFonts w:ascii="Times New Roman" w:eastAsia="Calibri" w:hAnsi="Times New Roman" w:cs="Times New Roman"/>
          <w:sz w:val="12"/>
          <w:szCs w:val="12"/>
        </w:rPr>
        <w:t>Фокус-группы</w:t>
      </w:r>
      <w:proofErr w:type="gramEnd"/>
      <w:r w:rsidRPr="006765E8">
        <w:rPr>
          <w:rFonts w:ascii="Times New Roman" w:eastAsia="Calibri" w:hAnsi="Times New Roman" w:cs="Times New Roman"/>
          <w:sz w:val="12"/>
          <w:szCs w:val="12"/>
        </w:rPr>
        <w:t xml:space="preserve"> к обсуждению разрабатываемых наиболее значимых проектов нормативных правовых актов, затрагивающих вопросы  осуществления предпринимательской и инвестиционной деятельности на территории  муниципального района Сергиевский Самарской области.</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 xml:space="preserve">3. Привлекать участников </w:t>
      </w:r>
      <w:proofErr w:type="gramStart"/>
      <w:r w:rsidRPr="006765E8">
        <w:rPr>
          <w:rFonts w:ascii="Times New Roman" w:eastAsia="Calibri" w:hAnsi="Times New Roman" w:cs="Times New Roman"/>
          <w:sz w:val="12"/>
          <w:szCs w:val="12"/>
        </w:rPr>
        <w:t>Фокус-группы</w:t>
      </w:r>
      <w:proofErr w:type="gramEnd"/>
      <w:r w:rsidRPr="006765E8">
        <w:rPr>
          <w:rFonts w:ascii="Times New Roman" w:eastAsia="Calibri" w:hAnsi="Times New Roman" w:cs="Times New Roman"/>
          <w:sz w:val="12"/>
          <w:szCs w:val="12"/>
        </w:rPr>
        <w:t xml:space="preserve"> в экспертизу  к обсуждению  действую-</w:t>
      </w:r>
      <w:proofErr w:type="spellStart"/>
      <w:r w:rsidRPr="006765E8">
        <w:rPr>
          <w:rFonts w:ascii="Times New Roman" w:eastAsia="Calibri" w:hAnsi="Times New Roman" w:cs="Times New Roman"/>
          <w:sz w:val="12"/>
          <w:szCs w:val="12"/>
        </w:rPr>
        <w:t>щих</w:t>
      </w:r>
      <w:proofErr w:type="spellEnd"/>
      <w:r w:rsidRPr="006765E8">
        <w:rPr>
          <w:rFonts w:ascii="Times New Roman" w:eastAsia="Calibri" w:hAnsi="Times New Roman" w:cs="Times New Roman"/>
          <w:sz w:val="12"/>
          <w:szCs w:val="12"/>
        </w:rPr>
        <w:t xml:space="preserve"> наиболее значимых нормативных правовых актов, затрагивающих вопросы  осуществления предпринимательской и инвестиционной деятельности на территории  муниципального района Сергиевский Самарской области.</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4.Опубликовать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http://www.sergievsk.ru/ekonomika/stranicza_investoru/postanovleniya_municzipalnogo_rajona_sergievskij.</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6765E8" w:rsidRPr="006765E8" w:rsidRDefault="006765E8" w:rsidP="006765E8">
      <w:pPr>
        <w:tabs>
          <w:tab w:val="left" w:pos="284"/>
        </w:tabs>
        <w:spacing w:after="0" w:line="240" w:lineRule="auto"/>
        <w:ind w:firstLine="284"/>
        <w:jc w:val="both"/>
        <w:rPr>
          <w:rFonts w:ascii="Times New Roman" w:eastAsia="Calibri" w:hAnsi="Times New Roman" w:cs="Times New Roman"/>
          <w:sz w:val="12"/>
          <w:szCs w:val="12"/>
        </w:rPr>
      </w:pPr>
      <w:r w:rsidRPr="006765E8">
        <w:rPr>
          <w:rFonts w:ascii="Times New Roman" w:eastAsia="Calibri" w:hAnsi="Times New Roman" w:cs="Times New Roman"/>
          <w:sz w:val="12"/>
          <w:szCs w:val="12"/>
        </w:rPr>
        <w:t xml:space="preserve">7. Контроль за выполнением настоящего Постановления возложить на </w:t>
      </w:r>
      <w:proofErr w:type="gramStart"/>
      <w:r w:rsidRPr="006765E8">
        <w:rPr>
          <w:rFonts w:ascii="Times New Roman" w:eastAsia="Calibri" w:hAnsi="Times New Roman" w:cs="Times New Roman"/>
          <w:sz w:val="12"/>
          <w:szCs w:val="12"/>
        </w:rPr>
        <w:t>замести-теля</w:t>
      </w:r>
      <w:proofErr w:type="gramEnd"/>
      <w:r w:rsidRPr="006765E8">
        <w:rPr>
          <w:rFonts w:ascii="Times New Roman" w:eastAsia="Calibri" w:hAnsi="Times New Roman" w:cs="Times New Roman"/>
          <w:sz w:val="12"/>
          <w:szCs w:val="12"/>
        </w:rPr>
        <w:t xml:space="preserve"> Главы муниципального района Сергиевский </w:t>
      </w:r>
      <w:r>
        <w:rPr>
          <w:rFonts w:ascii="Times New Roman" w:eastAsia="Calibri" w:hAnsi="Times New Roman" w:cs="Times New Roman"/>
          <w:sz w:val="12"/>
          <w:szCs w:val="12"/>
        </w:rPr>
        <w:t xml:space="preserve">        Чернова А.Е.</w:t>
      </w:r>
    </w:p>
    <w:p w:rsidR="006765E8" w:rsidRPr="006765E8" w:rsidRDefault="006765E8" w:rsidP="006765E8">
      <w:pPr>
        <w:tabs>
          <w:tab w:val="left" w:pos="284"/>
        </w:tabs>
        <w:spacing w:after="0" w:line="240" w:lineRule="auto"/>
        <w:jc w:val="right"/>
        <w:rPr>
          <w:rFonts w:ascii="Times New Roman" w:eastAsia="Calibri" w:hAnsi="Times New Roman" w:cs="Times New Roman"/>
          <w:sz w:val="12"/>
          <w:szCs w:val="12"/>
        </w:rPr>
      </w:pPr>
      <w:r w:rsidRPr="006765E8">
        <w:rPr>
          <w:rFonts w:ascii="Times New Roman" w:eastAsia="Calibri" w:hAnsi="Times New Roman" w:cs="Times New Roman"/>
          <w:sz w:val="12"/>
          <w:szCs w:val="12"/>
        </w:rPr>
        <w:t>Глава</w:t>
      </w:r>
    </w:p>
    <w:p w:rsidR="006765E8" w:rsidRDefault="006765E8" w:rsidP="006765E8">
      <w:pPr>
        <w:tabs>
          <w:tab w:val="left" w:pos="284"/>
        </w:tabs>
        <w:spacing w:after="0" w:line="240" w:lineRule="auto"/>
        <w:jc w:val="right"/>
        <w:rPr>
          <w:rFonts w:ascii="Times New Roman" w:eastAsia="Calibri" w:hAnsi="Times New Roman" w:cs="Times New Roman"/>
          <w:sz w:val="12"/>
          <w:szCs w:val="12"/>
        </w:rPr>
      </w:pPr>
      <w:r w:rsidRPr="006765E8">
        <w:rPr>
          <w:rFonts w:ascii="Times New Roman" w:eastAsia="Calibri" w:hAnsi="Times New Roman" w:cs="Times New Roman"/>
          <w:sz w:val="12"/>
          <w:szCs w:val="12"/>
        </w:rPr>
        <w:t>муниципального района Сергиевский</w:t>
      </w:r>
    </w:p>
    <w:p w:rsidR="008E765D" w:rsidRDefault="006765E8" w:rsidP="006765E8">
      <w:pPr>
        <w:tabs>
          <w:tab w:val="left" w:pos="284"/>
        </w:tabs>
        <w:spacing w:after="0" w:line="240" w:lineRule="auto"/>
        <w:jc w:val="right"/>
        <w:rPr>
          <w:rFonts w:ascii="Times New Roman" w:eastAsia="Calibri" w:hAnsi="Times New Roman" w:cs="Times New Roman"/>
          <w:sz w:val="12"/>
          <w:szCs w:val="12"/>
        </w:rPr>
      </w:pPr>
      <w:r w:rsidRPr="006765E8">
        <w:rPr>
          <w:rFonts w:ascii="Times New Roman" w:eastAsia="Calibri" w:hAnsi="Times New Roman" w:cs="Times New Roman"/>
          <w:sz w:val="12"/>
          <w:szCs w:val="12"/>
        </w:rPr>
        <w:t>А.А. Веселов</w:t>
      </w:r>
    </w:p>
    <w:p w:rsidR="00830A99" w:rsidRDefault="00830A99" w:rsidP="006765E8">
      <w:pPr>
        <w:tabs>
          <w:tab w:val="left" w:pos="284"/>
        </w:tabs>
        <w:spacing w:after="0" w:line="240" w:lineRule="auto"/>
        <w:jc w:val="right"/>
        <w:rPr>
          <w:rFonts w:ascii="Times New Roman" w:eastAsia="Calibri" w:hAnsi="Times New Roman" w:cs="Times New Roman"/>
          <w:sz w:val="12"/>
          <w:szCs w:val="12"/>
        </w:rPr>
      </w:pPr>
    </w:p>
    <w:p w:rsidR="00830A99" w:rsidRPr="00BF6241" w:rsidRDefault="00830A99" w:rsidP="00830A99">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830A99" w:rsidRPr="00BF6241" w:rsidRDefault="00830A99" w:rsidP="00830A99">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830A99" w:rsidRPr="00BF6241" w:rsidRDefault="00830A99" w:rsidP="00830A99">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830A99" w:rsidRDefault="00830A99" w:rsidP="00830A9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№1132 от  "03" октября</w:t>
      </w:r>
      <w:r w:rsidRPr="00BF6241">
        <w:rPr>
          <w:rFonts w:ascii="Times New Roman" w:eastAsia="Calibri" w:hAnsi="Times New Roman" w:cs="Times New Roman"/>
          <w:i/>
          <w:sz w:val="12"/>
          <w:szCs w:val="12"/>
        </w:rPr>
        <w:t xml:space="preserve"> 2018г.</w:t>
      </w:r>
    </w:p>
    <w:p w:rsidR="00830A99" w:rsidRPr="00830A99" w:rsidRDefault="00830A99" w:rsidP="00830A99">
      <w:pPr>
        <w:tabs>
          <w:tab w:val="left" w:pos="284"/>
        </w:tabs>
        <w:spacing w:after="0" w:line="240" w:lineRule="auto"/>
        <w:jc w:val="center"/>
        <w:rPr>
          <w:rFonts w:ascii="Times New Roman" w:eastAsia="Calibri" w:hAnsi="Times New Roman" w:cs="Times New Roman"/>
          <w:b/>
          <w:sz w:val="12"/>
          <w:szCs w:val="12"/>
        </w:rPr>
      </w:pPr>
      <w:r w:rsidRPr="00830A99">
        <w:rPr>
          <w:rFonts w:ascii="Times New Roman" w:eastAsia="Calibri" w:hAnsi="Times New Roman" w:cs="Times New Roman"/>
          <w:b/>
          <w:sz w:val="12"/>
          <w:szCs w:val="12"/>
        </w:rPr>
        <w:t xml:space="preserve">Состав </w:t>
      </w:r>
      <w:proofErr w:type="gramStart"/>
      <w:r w:rsidRPr="00830A99">
        <w:rPr>
          <w:rFonts w:ascii="Times New Roman" w:eastAsia="Calibri" w:hAnsi="Times New Roman" w:cs="Times New Roman"/>
          <w:b/>
          <w:sz w:val="12"/>
          <w:szCs w:val="12"/>
        </w:rPr>
        <w:t>фокус-группы</w:t>
      </w:r>
      <w:proofErr w:type="gramEnd"/>
    </w:p>
    <w:p w:rsidR="00830A99" w:rsidRPr="00830A99" w:rsidRDefault="00830A99" w:rsidP="00830A99">
      <w:pPr>
        <w:tabs>
          <w:tab w:val="left" w:pos="284"/>
        </w:tabs>
        <w:spacing w:after="0" w:line="240" w:lineRule="auto"/>
        <w:jc w:val="center"/>
        <w:rPr>
          <w:rFonts w:ascii="Times New Roman" w:eastAsia="Calibri" w:hAnsi="Times New Roman" w:cs="Times New Roman"/>
          <w:b/>
          <w:sz w:val="12"/>
          <w:szCs w:val="12"/>
        </w:rPr>
      </w:pPr>
      <w:r w:rsidRPr="00830A99">
        <w:rPr>
          <w:rFonts w:ascii="Times New Roman" w:eastAsia="Calibri" w:hAnsi="Times New Roman" w:cs="Times New Roman"/>
          <w:b/>
          <w:sz w:val="12"/>
          <w:szCs w:val="12"/>
        </w:rPr>
        <w:t xml:space="preserve">по рассмотрению проектов нормативных правовых актов,  затрагивающих вопросы  осуществления предпринимательской и инвестиционной деятельности  и проведению экспертизы  действующих нормативных правовых актов, затрагивающих вопросы  </w:t>
      </w:r>
      <w:r w:rsidRPr="00830A99">
        <w:rPr>
          <w:rFonts w:ascii="Times New Roman" w:eastAsia="Calibri" w:hAnsi="Times New Roman" w:cs="Times New Roman"/>
          <w:b/>
          <w:sz w:val="12"/>
          <w:szCs w:val="12"/>
        </w:rPr>
        <w:lastRenderedPageBreak/>
        <w:t>осуществления предпринимательской и инвестиционной деятельности на территории  муниципального района Сергиевский Самарской области</w:t>
      </w:r>
      <w:r>
        <w:rPr>
          <w:rFonts w:ascii="Times New Roman" w:eastAsia="Calibri" w:hAnsi="Times New Roman" w:cs="Times New Roman"/>
          <w:b/>
          <w:sz w:val="12"/>
          <w:szCs w:val="12"/>
        </w:rPr>
        <w:t xml:space="preserve"> </w:t>
      </w:r>
      <w:r w:rsidRPr="00830A99">
        <w:rPr>
          <w:rFonts w:ascii="Times New Roman" w:eastAsia="Calibri" w:hAnsi="Times New Roman" w:cs="Times New Roman"/>
          <w:b/>
          <w:sz w:val="12"/>
          <w:szCs w:val="12"/>
        </w:rPr>
        <w:t>(далее-Фокус-группа)</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p>
    <w:p w:rsidR="00830A99" w:rsidRPr="00830A99" w:rsidRDefault="00BD5CD4" w:rsidP="00830A9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Руководитель </w:t>
      </w:r>
      <w:proofErr w:type="gramStart"/>
      <w:r>
        <w:rPr>
          <w:rFonts w:ascii="Times New Roman" w:eastAsia="Calibri" w:hAnsi="Times New Roman" w:cs="Times New Roman"/>
          <w:sz w:val="12"/>
          <w:szCs w:val="12"/>
        </w:rPr>
        <w:t>Фокус-группы</w:t>
      </w:r>
      <w:proofErr w:type="gramEnd"/>
      <w:r>
        <w:rPr>
          <w:rFonts w:ascii="Times New Roman" w:eastAsia="Calibri" w:hAnsi="Times New Roman" w:cs="Times New Roman"/>
          <w:sz w:val="12"/>
          <w:szCs w:val="12"/>
        </w:rPr>
        <w:t>:</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Панфилова Наталья Владимировн</w:t>
      </w:r>
      <w:proofErr w:type="gramStart"/>
      <w:r w:rsidRPr="00830A99">
        <w:rPr>
          <w:rFonts w:ascii="Times New Roman" w:eastAsia="Calibri" w:hAnsi="Times New Roman" w:cs="Times New Roman"/>
          <w:sz w:val="12"/>
          <w:szCs w:val="12"/>
        </w:rPr>
        <w:t>а-</w:t>
      </w:r>
      <w:proofErr w:type="gramEnd"/>
      <w:r w:rsidRPr="00830A99">
        <w:rPr>
          <w:rFonts w:ascii="Times New Roman" w:eastAsia="Calibri" w:hAnsi="Times New Roman" w:cs="Times New Roman"/>
          <w:sz w:val="12"/>
          <w:szCs w:val="12"/>
        </w:rPr>
        <w:t xml:space="preserve"> Руководитель Правового управления  Администрации муниципального района</w:t>
      </w:r>
      <w:r>
        <w:rPr>
          <w:rFonts w:ascii="Times New Roman" w:eastAsia="Calibri" w:hAnsi="Times New Roman" w:cs="Times New Roman"/>
          <w:sz w:val="12"/>
          <w:szCs w:val="12"/>
        </w:rPr>
        <w:t xml:space="preserve"> </w:t>
      </w:r>
      <w:r w:rsidRPr="00830A99">
        <w:rPr>
          <w:rFonts w:ascii="Times New Roman" w:eastAsia="Calibri" w:hAnsi="Times New Roman" w:cs="Times New Roman"/>
          <w:sz w:val="12"/>
          <w:szCs w:val="12"/>
        </w:rPr>
        <w:t>Сергиевский</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Замести</w:t>
      </w:r>
      <w:r w:rsidR="00BD5CD4">
        <w:rPr>
          <w:rFonts w:ascii="Times New Roman" w:eastAsia="Calibri" w:hAnsi="Times New Roman" w:cs="Times New Roman"/>
          <w:sz w:val="12"/>
          <w:szCs w:val="12"/>
        </w:rPr>
        <w:t xml:space="preserve">тель руководителя </w:t>
      </w:r>
      <w:proofErr w:type="gramStart"/>
      <w:r w:rsidR="00BD5CD4">
        <w:rPr>
          <w:rFonts w:ascii="Times New Roman" w:eastAsia="Calibri" w:hAnsi="Times New Roman" w:cs="Times New Roman"/>
          <w:sz w:val="12"/>
          <w:szCs w:val="12"/>
        </w:rPr>
        <w:t>Фокус-группы</w:t>
      </w:r>
      <w:proofErr w:type="gramEnd"/>
      <w:r w:rsidR="00BD5CD4">
        <w:rPr>
          <w:rFonts w:ascii="Times New Roman" w:eastAsia="Calibri" w:hAnsi="Times New Roman" w:cs="Times New Roman"/>
          <w:sz w:val="12"/>
          <w:szCs w:val="12"/>
        </w:rPr>
        <w:t>:</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М</w:t>
      </w:r>
      <w:r w:rsidR="00BD5CD4">
        <w:rPr>
          <w:rFonts w:ascii="Times New Roman" w:eastAsia="Calibri" w:hAnsi="Times New Roman" w:cs="Times New Roman"/>
          <w:sz w:val="12"/>
          <w:szCs w:val="12"/>
        </w:rPr>
        <w:t>акарова Ольга Вениаминовн</w:t>
      </w:r>
      <w:proofErr w:type="gramStart"/>
      <w:r w:rsidR="00BD5CD4">
        <w:rPr>
          <w:rFonts w:ascii="Times New Roman" w:eastAsia="Calibri" w:hAnsi="Times New Roman" w:cs="Times New Roman"/>
          <w:sz w:val="12"/>
          <w:szCs w:val="12"/>
        </w:rPr>
        <w:t>а-</w:t>
      </w:r>
      <w:proofErr w:type="gramEnd"/>
      <w:r w:rsidR="00BD5CD4">
        <w:rPr>
          <w:rFonts w:ascii="Times New Roman" w:eastAsia="Calibri" w:hAnsi="Times New Roman" w:cs="Times New Roman"/>
          <w:sz w:val="12"/>
          <w:szCs w:val="12"/>
        </w:rPr>
        <w:t xml:space="preserve"> </w:t>
      </w:r>
      <w:r w:rsidRPr="00830A99">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p>
    <w:p w:rsidR="00830A99" w:rsidRPr="00830A99" w:rsidRDefault="00BD5CD4" w:rsidP="00830A9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Секретарь </w:t>
      </w:r>
      <w:proofErr w:type="gramStart"/>
      <w:r>
        <w:rPr>
          <w:rFonts w:ascii="Times New Roman" w:eastAsia="Calibri" w:hAnsi="Times New Roman" w:cs="Times New Roman"/>
          <w:sz w:val="12"/>
          <w:szCs w:val="12"/>
        </w:rPr>
        <w:t>Фокус-группы</w:t>
      </w:r>
      <w:proofErr w:type="gramEnd"/>
      <w:r>
        <w:rPr>
          <w:rFonts w:ascii="Times New Roman" w:eastAsia="Calibri" w:hAnsi="Times New Roman" w:cs="Times New Roman"/>
          <w:sz w:val="12"/>
          <w:szCs w:val="12"/>
        </w:rPr>
        <w:t>:</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Сомова</w:t>
      </w:r>
      <w:r w:rsidR="00BD5CD4">
        <w:rPr>
          <w:rFonts w:ascii="Times New Roman" w:eastAsia="Calibri" w:hAnsi="Times New Roman" w:cs="Times New Roman"/>
          <w:sz w:val="12"/>
          <w:szCs w:val="12"/>
        </w:rPr>
        <w:t xml:space="preserve"> Маргарита Сергеевн</w:t>
      </w:r>
      <w:proofErr w:type="gramStart"/>
      <w:r w:rsidR="00BD5CD4">
        <w:rPr>
          <w:rFonts w:ascii="Times New Roman" w:eastAsia="Calibri" w:hAnsi="Times New Roman" w:cs="Times New Roman"/>
          <w:sz w:val="12"/>
          <w:szCs w:val="12"/>
        </w:rPr>
        <w:t>а-</w:t>
      </w:r>
      <w:proofErr w:type="gramEnd"/>
      <w:r w:rsidR="00BD5CD4">
        <w:rPr>
          <w:rFonts w:ascii="Times New Roman" w:eastAsia="Calibri" w:hAnsi="Times New Roman" w:cs="Times New Roman"/>
          <w:sz w:val="12"/>
          <w:szCs w:val="12"/>
        </w:rPr>
        <w:t xml:space="preserve">  </w:t>
      </w:r>
      <w:r w:rsidRPr="00830A99">
        <w:rPr>
          <w:rFonts w:ascii="Times New Roman" w:eastAsia="Calibri" w:hAnsi="Times New Roman" w:cs="Times New Roman"/>
          <w:sz w:val="12"/>
          <w:szCs w:val="12"/>
        </w:rPr>
        <w:t>главный специалист отдела торговли и  экономического развития администрации муниципального района Сергиевский</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p>
    <w:p w:rsidR="00830A99" w:rsidRPr="00830A99" w:rsidRDefault="00BD5CD4" w:rsidP="00830A9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Члены </w:t>
      </w:r>
      <w:proofErr w:type="gramStart"/>
      <w:r>
        <w:rPr>
          <w:rFonts w:ascii="Times New Roman" w:eastAsia="Calibri" w:hAnsi="Times New Roman" w:cs="Times New Roman"/>
          <w:sz w:val="12"/>
          <w:szCs w:val="12"/>
        </w:rPr>
        <w:t>Фокус-группы</w:t>
      </w:r>
      <w:proofErr w:type="gramEnd"/>
      <w:r>
        <w:rPr>
          <w:rFonts w:ascii="Times New Roman" w:eastAsia="Calibri" w:hAnsi="Times New Roman" w:cs="Times New Roman"/>
          <w:sz w:val="12"/>
          <w:szCs w:val="12"/>
        </w:rPr>
        <w:t>:</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Глушкова Татьяна Николаевн</w:t>
      </w:r>
      <w:proofErr w:type="gramStart"/>
      <w:r w:rsidRPr="00830A99">
        <w:rPr>
          <w:rFonts w:ascii="Times New Roman" w:eastAsia="Calibri" w:hAnsi="Times New Roman" w:cs="Times New Roman"/>
          <w:sz w:val="12"/>
          <w:szCs w:val="12"/>
        </w:rPr>
        <w:t>а-</w:t>
      </w:r>
      <w:proofErr w:type="gramEnd"/>
      <w:r w:rsidRPr="00830A99">
        <w:rPr>
          <w:rFonts w:ascii="Times New Roman" w:eastAsia="Calibri" w:hAnsi="Times New Roman" w:cs="Times New Roman"/>
          <w:sz w:val="12"/>
          <w:szCs w:val="12"/>
        </w:rPr>
        <w:t xml:space="preserve">       Председатель Правления НП «Объединение   предприятий и предпринимателей муниципального райо</w:t>
      </w:r>
      <w:r w:rsidR="00BD5CD4">
        <w:rPr>
          <w:rFonts w:ascii="Times New Roman" w:eastAsia="Calibri" w:hAnsi="Times New Roman" w:cs="Times New Roman"/>
          <w:sz w:val="12"/>
          <w:szCs w:val="12"/>
        </w:rPr>
        <w:t xml:space="preserve">на Сергиевский </w:t>
      </w:r>
      <w:r w:rsidR="00BD5CD4">
        <w:rPr>
          <w:rFonts w:ascii="Times New Roman" w:eastAsia="Calibri" w:hAnsi="Times New Roman" w:cs="Times New Roman"/>
          <w:sz w:val="12"/>
          <w:szCs w:val="12"/>
        </w:rPr>
        <w:tab/>
        <w:t xml:space="preserve">Самарской области «Единство» </w:t>
      </w:r>
      <w:r w:rsidRPr="00830A99">
        <w:rPr>
          <w:rFonts w:ascii="Times New Roman" w:eastAsia="Calibri" w:hAnsi="Times New Roman" w:cs="Times New Roman"/>
          <w:sz w:val="12"/>
          <w:szCs w:val="12"/>
        </w:rPr>
        <w:t xml:space="preserve"> (по согласованию)</w:t>
      </w:r>
    </w:p>
    <w:p w:rsidR="00BD5CD4" w:rsidRDefault="00BD5CD4" w:rsidP="00830A99">
      <w:pPr>
        <w:tabs>
          <w:tab w:val="left" w:pos="284"/>
        </w:tabs>
        <w:spacing w:after="0" w:line="240" w:lineRule="auto"/>
        <w:rPr>
          <w:rFonts w:ascii="Times New Roman" w:eastAsia="Calibri" w:hAnsi="Times New Roman" w:cs="Times New Roman"/>
          <w:sz w:val="12"/>
          <w:szCs w:val="12"/>
        </w:rPr>
      </w:pP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Бочкарева Марина Валентиновн</w:t>
      </w:r>
      <w:proofErr w:type="gramStart"/>
      <w:r w:rsidRPr="00830A99">
        <w:rPr>
          <w:rFonts w:ascii="Times New Roman" w:eastAsia="Calibri" w:hAnsi="Times New Roman" w:cs="Times New Roman"/>
          <w:sz w:val="12"/>
          <w:szCs w:val="12"/>
        </w:rPr>
        <w:t>а-</w:t>
      </w:r>
      <w:proofErr w:type="gramEnd"/>
      <w:r w:rsidRPr="00830A99">
        <w:rPr>
          <w:rFonts w:ascii="Times New Roman" w:eastAsia="Calibri" w:hAnsi="Times New Roman" w:cs="Times New Roman"/>
          <w:sz w:val="12"/>
          <w:szCs w:val="12"/>
        </w:rPr>
        <w:t xml:space="preserve">   директор ООО «Трасса» (по согласованию)</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Винокуров Лев Вениаминови</w:t>
      </w:r>
      <w:proofErr w:type="gramStart"/>
      <w:r w:rsidRPr="00830A99">
        <w:rPr>
          <w:rFonts w:ascii="Times New Roman" w:eastAsia="Calibri" w:hAnsi="Times New Roman" w:cs="Times New Roman"/>
          <w:sz w:val="12"/>
          <w:szCs w:val="12"/>
        </w:rPr>
        <w:t>ч-</w:t>
      </w:r>
      <w:proofErr w:type="gramEnd"/>
      <w:r w:rsidRPr="00830A99">
        <w:rPr>
          <w:rFonts w:ascii="Times New Roman" w:eastAsia="Calibri" w:hAnsi="Times New Roman" w:cs="Times New Roman"/>
          <w:sz w:val="12"/>
          <w:szCs w:val="12"/>
        </w:rPr>
        <w:t xml:space="preserve">        Председ</w:t>
      </w:r>
      <w:r w:rsidR="00BD5CD4">
        <w:rPr>
          <w:rFonts w:ascii="Times New Roman" w:eastAsia="Calibri" w:hAnsi="Times New Roman" w:cs="Times New Roman"/>
          <w:sz w:val="12"/>
          <w:szCs w:val="12"/>
        </w:rPr>
        <w:t xml:space="preserve">атель Совета Сергиевского </w:t>
      </w:r>
      <w:proofErr w:type="spellStart"/>
      <w:r w:rsidR="00BD5CD4">
        <w:rPr>
          <w:rFonts w:ascii="Times New Roman" w:eastAsia="Calibri" w:hAnsi="Times New Roman" w:cs="Times New Roman"/>
          <w:sz w:val="12"/>
          <w:szCs w:val="12"/>
        </w:rPr>
        <w:t>РайПО</w:t>
      </w:r>
      <w:proofErr w:type="spellEnd"/>
      <w:r w:rsidRPr="00830A99">
        <w:rPr>
          <w:rFonts w:ascii="Times New Roman" w:eastAsia="Calibri" w:hAnsi="Times New Roman" w:cs="Times New Roman"/>
          <w:sz w:val="12"/>
          <w:szCs w:val="12"/>
        </w:rPr>
        <w:t xml:space="preserve"> (по согласованию)</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Павленко Константин Николаеви</w:t>
      </w:r>
      <w:proofErr w:type="gramStart"/>
      <w:r w:rsidRPr="00830A99">
        <w:rPr>
          <w:rFonts w:ascii="Times New Roman" w:eastAsia="Calibri" w:hAnsi="Times New Roman" w:cs="Times New Roman"/>
          <w:sz w:val="12"/>
          <w:szCs w:val="12"/>
        </w:rPr>
        <w:t>ч-</w:t>
      </w:r>
      <w:proofErr w:type="gramEnd"/>
      <w:r w:rsidRPr="00830A99">
        <w:rPr>
          <w:rFonts w:ascii="Times New Roman" w:eastAsia="Calibri" w:hAnsi="Times New Roman" w:cs="Times New Roman"/>
          <w:sz w:val="12"/>
          <w:szCs w:val="12"/>
        </w:rPr>
        <w:t xml:space="preserve">  д</w:t>
      </w:r>
      <w:r w:rsidR="00BD5CD4">
        <w:rPr>
          <w:rFonts w:ascii="Times New Roman" w:eastAsia="Calibri" w:hAnsi="Times New Roman" w:cs="Times New Roman"/>
          <w:sz w:val="12"/>
          <w:szCs w:val="12"/>
        </w:rPr>
        <w:t>иректор ООО «</w:t>
      </w:r>
      <w:proofErr w:type="spellStart"/>
      <w:r w:rsidR="00BD5CD4">
        <w:rPr>
          <w:rFonts w:ascii="Times New Roman" w:eastAsia="Calibri" w:hAnsi="Times New Roman" w:cs="Times New Roman"/>
          <w:sz w:val="12"/>
          <w:szCs w:val="12"/>
        </w:rPr>
        <w:t>Инжстройтехсервис</w:t>
      </w:r>
      <w:proofErr w:type="spellEnd"/>
      <w:r w:rsidR="00BD5CD4">
        <w:rPr>
          <w:rFonts w:ascii="Times New Roman" w:eastAsia="Calibri" w:hAnsi="Times New Roman" w:cs="Times New Roman"/>
          <w:sz w:val="12"/>
          <w:szCs w:val="12"/>
        </w:rPr>
        <w:t>»</w:t>
      </w:r>
      <w:r w:rsidRPr="00830A99">
        <w:rPr>
          <w:rFonts w:ascii="Times New Roman" w:eastAsia="Calibri" w:hAnsi="Times New Roman" w:cs="Times New Roman"/>
          <w:sz w:val="12"/>
          <w:szCs w:val="12"/>
        </w:rPr>
        <w:t xml:space="preserve"> (по согласованию)</w:t>
      </w:r>
    </w:p>
    <w:p w:rsidR="00830A99" w:rsidRPr="00830A99" w:rsidRDefault="00830A99" w:rsidP="00830A99">
      <w:pPr>
        <w:tabs>
          <w:tab w:val="left" w:pos="284"/>
        </w:tabs>
        <w:spacing w:after="0" w:line="240" w:lineRule="auto"/>
        <w:rPr>
          <w:rFonts w:ascii="Times New Roman" w:eastAsia="Calibri" w:hAnsi="Times New Roman" w:cs="Times New Roman"/>
          <w:sz w:val="12"/>
          <w:szCs w:val="12"/>
        </w:rPr>
      </w:pPr>
      <w:r w:rsidRPr="00830A99">
        <w:rPr>
          <w:rFonts w:ascii="Times New Roman" w:eastAsia="Calibri" w:hAnsi="Times New Roman" w:cs="Times New Roman"/>
          <w:sz w:val="12"/>
          <w:szCs w:val="12"/>
        </w:rPr>
        <w:t>Стеценко Юрий Николаеви</w:t>
      </w:r>
      <w:proofErr w:type="gramStart"/>
      <w:r w:rsidRPr="00830A99">
        <w:rPr>
          <w:rFonts w:ascii="Times New Roman" w:eastAsia="Calibri" w:hAnsi="Times New Roman" w:cs="Times New Roman"/>
          <w:sz w:val="12"/>
          <w:szCs w:val="12"/>
        </w:rPr>
        <w:t>ч-</w:t>
      </w:r>
      <w:proofErr w:type="gramEnd"/>
      <w:r w:rsidRPr="00830A99">
        <w:rPr>
          <w:rFonts w:ascii="Times New Roman" w:eastAsia="Calibri" w:hAnsi="Times New Roman" w:cs="Times New Roman"/>
          <w:sz w:val="12"/>
          <w:szCs w:val="12"/>
        </w:rPr>
        <w:t xml:space="preserve">           директор ООО «</w:t>
      </w:r>
      <w:proofErr w:type="spellStart"/>
      <w:r w:rsidRPr="00830A99">
        <w:rPr>
          <w:rFonts w:ascii="Times New Roman" w:eastAsia="Calibri" w:hAnsi="Times New Roman" w:cs="Times New Roman"/>
          <w:sz w:val="12"/>
          <w:szCs w:val="12"/>
        </w:rPr>
        <w:t>Сергиевское</w:t>
      </w:r>
      <w:proofErr w:type="spellEnd"/>
      <w:r w:rsidR="00BD5CD4">
        <w:rPr>
          <w:rFonts w:ascii="Times New Roman" w:eastAsia="Calibri" w:hAnsi="Times New Roman" w:cs="Times New Roman"/>
          <w:sz w:val="12"/>
          <w:szCs w:val="12"/>
        </w:rPr>
        <w:t xml:space="preserve"> АТП»</w:t>
      </w:r>
      <w:r w:rsidRPr="00830A99">
        <w:rPr>
          <w:rFonts w:ascii="Times New Roman" w:eastAsia="Calibri" w:hAnsi="Times New Roman" w:cs="Times New Roman"/>
          <w:sz w:val="12"/>
          <w:szCs w:val="12"/>
        </w:rPr>
        <w:t xml:space="preserve">   (по согласованию)</w:t>
      </w:r>
    </w:p>
    <w:p w:rsidR="00D46988" w:rsidRDefault="00D46988" w:rsidP="003C0C77">
      <w:pPr>
        <w:tabs>
          <w:tab w:val="left" w:pos="284"/>
        </w:tabs>
        <w:spacing w:after="0" w:line="240" w:lineRule="auto"/>
        <w:rPr>
          <w:rFonts w:ascii="Times New Roman" w:eastAsia="Calibri" w:hAnsi="Times New Roman" w:cs="Times New Roman"/>
          <w:sz w:val="12"/>
          <w:szCs w:val="12"/>
        </w:rPr>
      </w:pPr>
    </w:p>
    <w:p w:rsidR="00BB3353" w:rsidRPr="000318BE" w:rsidRDefault="00BB3353" w:rsidP="00BB335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B3353" w:rsidRPr="000318BE" w:rsidRDefault="00BB3353" w:rsidP="00BB335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B3353" w:rsidRPr="000318BE" w:rsidRDefault="00BB3353" w:rsidP="00BB335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B3353" w:rsidRPr="000318BE" w:rsidRDefault="00BB3353" w:rsidP="00BB3353">
      <w:pPr>
        <w:tabs>
          <w:tab w:val="left" w:pos="284"/>
        </w:tabs>
        <w:spacing w:after="0" w:line="240" w:lineRule="auto"/>
        <w:jc w:val="center"/>
        <w:rPr>
          <w:rFonts w:ascii="Times New Roman" w:eastAsia="Calibri" w:hAnsi="Times New Roman" w:cs="Times New Roman"/>
          <w:sz w:val="12"/>
          <w:szCs w:val="12"/>
        </w:rPr>
      </w:pPr>
    </w:p>
    <w:p w:rsidR="00BB3353" w:rsidRPr="000318BE" w:rsidRDefault="00BB3353" w:rsidP="00BB335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B3353" w:rsidRPr="000318BE" w:rsidRDefault="00BB3353" w:rsidP="00BB33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№1133</w:t>
      </w:r>
    </w:p>
    <w:p w:rsidR="00BB3353" w:rsidRDefault="00BB3353" w:rsidP="00BB3353">
      <w:pPr>
        <w:tabs>
          <w:tab w:val="left" w:pos="284"/>
        </w:tabs>
        <w:spacing w:after="0" w:line="240" w:lineRule="auto"/>
        <w:jc w:val="center"/>
        <w:rPr>
          <w:rFonts w:ascii="Times New Roman" w:eastAsia="Calibri" w:hAnsi="Times New Roman" w:cs="Times New Roman"/>
          <w:b/>
          <w:sz w:val="12"/>
          <w:szCs w:val="12"/>
        </w:rPr>
      </w:pPr>
      <w:r w:rsidRPr="00BB3353">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BB3353" w:rsidRDefault="00BB3353" w:rsidP="00BB3353">
      <w:pPr>
        <w:tabs>
          <w:tab w:val="left" w:pos="284"/>
        </w:tabs>
        <w:spacing w:after="0" w:line="240" w:lineRule="auto"/>
        <w:jc w:val="center"/>
        <w:rPr>
          <w:rFonts w:ascii="Times New Roman" w:eastAsia="Calibri" w:hAnsi="Times New Roman" w:cs="Times New Roman"/>
          <w:b/>
          <w:sz w:val="12"/>
          <w:szCs w:val="12"/>
        </w:rPr>
      </w:pPr>
      <w:r w:rsidRPr="00BB3353">
        <w:rPr>
          <w:rFonts w:ascii="Times New Roman" w:eastAsia="Calibri" w:hAnsi="Times New Roman" w:cs="Times New Roman"/>
          <w:b/>
          <w:sz w:val="12"/>
          <w:szCs w:val="12"/>
        </w:rPr>
        <w:t>№1063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proofErr w:type="gramStart"/>
      <w:r w:rsidRPr="00BB3353">
        <w:rPr>
          <w:rFonts w:ascii="Times New Roman" w:eastAsia="Calibri" w:hAnsi="Times New Roman" w:cs="Times New Roman"/>
          <w:sz w:val="12"/>
          <w:szCs w:val="12"/>
        </w:rPr>
        <w:t>В соответствии со статьей 179 Бюджетного кодекса Российской Фе-</w:t>
      </w:r>
      <w:proofErr w:type="spellStart"/>
      <w:r w:rsidRPr="00BB3353">
        <w:rPr>
          <w:rFonts w:ascii="Times New Roman" w:eastAsia="Calibri" w:hAnsi="Times New Roman" w:cs="Times New Roman"/>
          <w:sz w:val="12"/>
          <w:szCs w:val="12"/>
        </w:rPr>
        <w:t>дерации</w:t>
      </w:r>
      <w:proofErr w:type="spellEnd"/>
      <w:r w:rsidRPr="00BB3353">
        <w:rPr>
          <w:rFonts w:ascii="Times New Roman" w:eastAsia="Calibri" w:hAnsi="Times New Roman" w:cs="Times New Roman"/>
          <w:sz w:val="12"/>
          <w:szCs w:val="12"/>
        </w:rPr>
        <w:t xml:space="preserve">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b/>
          <w:sz w:val="12"/>
          <w:szCs w:val="12"/>
        </w:rPr>
      </w:pPr>
      <w:r w:rsidRPr="00BB3353">
        <w:rPr>
          <w:rFonts w:ascii="Times New Roman" w:eastAsia="Calibri" w:hAnsi="Times New Roman" w:cs="Times New Roman"/>
          <w:b/>
          <w:sz w:val="12"/>
          <w:szCs w:val="12"/>
        </w:rPr>
        <w:t>ПОСТАНОВЛЯЕТ:</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B3353">
        <w:rPr>
          <w:rFonts w:ascii="Times New Roman" w:eastAsia="Calibri" w:hAnsi="Times New Roman" w:cs="Times New Roman"/>
          <w:sz w:val="12"/>
          <w:szCs w:val="12"/>
        </w:rPr>
        <w:t xml:space="preserve">Внести изменения в приложение №1 к Постановлению  </w:t>
      </w:r>
      <w:proofErr w:type="spellStart"/>
      <w:proofErr w:type="gramStart"/>
      <w:r w:rsidRPr="00BB3353">
        <w:rPr>
          <w:rFonts w:ascii="Times New Roman" w:eastAsia="Calibri" w:hAnsi="Times New Roman" w:cs="Times New Roman"/>
          <w:sz w:val="12"/>
          <w:szCs w:val="12"/>
        </w:rPr>
        <w:t>Адми-нистрации</w:t>
      </w:r>
      <w:proofErr w:type="spellEnd"/>
      <w:proofErr w:type="gramEnd"/>
      <w:r w:rsidRPr="00BB3353">
        <w:rPr>
          <w:rFonts w:ascii="Times New Roman" w:eastAsia="Calibri" w:hAnsi="Times New Roman" w:cs="Times New Roman"/>
          <w:sz w:val="12"/>
          <w:szCs w:val="12"/>
        </w:rPr>
        <w:t xml:space="preserve">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«Общий объем финансирования Муниципальной программы составит 102 107,11309 тыс. рублей,  в том числе:</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2018 году – 74 607,11309 тыс. рублей;</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2019 году – 13 500,00000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2020 году – 14 000,00000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«4. Ресурсное обеспечение реализации Муниципальной программы.</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Общий объем финансирования Муниципальной программы  на 2018-2020 годы составляет 102 107,11309 тыс. рублей:</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2018 году – 74 607,11309 тыс. рублей;</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2019 году – 13 500,00000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2020 году – 14 000,00000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1.3.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«Общий объем финансирования Подпрограммы 3 составит                            46 746,11309  тыс. рублей, в том числе:</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2018 году – 21 246,11309 тыс. рублей;</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2019 году – 12 500,00000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2020 году – 13 000,00000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1.4.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«Для реализации подпрограммы предусмотрены средства:</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2018 году – 21 246,11309 тыс. рублей;</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2019 году – 12 500,00000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в 2020 году – 13 000,00000 тыс. рублей (прогноз).</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1.5. Приложение к Муниципальной программе изложить в редакции  согласно Приложению № 1 к настоящему постановлению.</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B3353">
        <w:rPr>
          <w:rFonts w:ascii="Times New Roman" w:eastAsia="Calibri" w:hAnsi="Times New Roman" w:cs="Times New Roman"/>
          <w:sz w:val="12"/>
          <w:szCs w:val="12"/>
        </w:rPr>
        <w:t xml:space="preserve">Опубликовать настоящее постановление в  газете «Сергиевский  </w:t>
      </w:r>
      <w:proofErr w:type="gramStart"/>
      <w:r w:rsidRPr="00BB3353">
        <w:rPr>
          <w:rFonts w:ascii="Times New Roman" w:eastAsia="Calibri" w:hAnsi="Times New Roman" w:cs="Times New Roman"/>
          <w:sz w:val="12"/>
          <w:szCs w:val="12"/>
        </w:rPr>
        <w:t>вест-ник</w:t>
      </w:r>
      <w:proofErr w:type="gramEnd"/>
      <w:r w:rsidRPr="00BB3353">
        <w:rPr>
          <w:rFonts w:ascii="Times New Roman" w:eastAsia="Calibri" w:hAnsi="Times New Roman" w:cs="Times New Roman"/>
          <w:sz w:val="12"/>
          <w:szCs w:val="12"/>
        </w:rPr>
        <w:t>».</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sidRPr="00BB335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B335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B3353" w:rsidRPr="00BB3353" w:rsidRDefault="00BB3353" w:rsidP="00BB33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BB3353">
        <w:rPr>
          <w:rFonts w:ascii="Times New Roman" w:eastAsia="Calibri" w:hAnsi="Times New Roman" w:cs="Times New Roman"/>
          <w:sz w:val="12"/>
          <w:szCs w:val="12"/>
        </w:rPr>
        <w:t>Контроль за</w:t>
      </w:r>
      <w:proofErr w:type="gramEnd"/>
      <w:r w:rsidRPr="00BB3353">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w:t>
      </w:r>
      <w:r>
        <w:rPr>
          <w:rFonts w:ascii="Times New Roman" w:eastAsia="Calibri" w:hAnsi="Times New Roman" w:cs="Times New Roman"/>
          <w:sz w:val="12"/>
          <w:szCs w:val="12"/>
        </w:rPr>
        <w:t>Р.</w:t>
      </w:r>
    </w:p>
    <w:p w:rsidR="00BB3353" w:rsidRPr="00BB3353" w:rsidRDefault="00BB3353" w:rsidP="00BB3353">
      <w:pPr>
        <w:tabs>
          <w:tab w:val="left" w:pos="284"/>
        </w:tabs>
        <w:spacing w:after="0" w:line="240" w:lineRule="auto"/>
        <w:jc w:val="right"/>
        <w:rPr>
          <w:rFonts w:ascii="Times New Roman" w:eastAsia="Calibri" w:hAnsi="Times New Roman" w:cs="Times New Roman"/>
          <w:sz w:val="12"/>
          <w:szCs w:val="12"/>
        </w:rPr>
      </w:pPr>
      <w:r w:rsidRPr="00BB3353">
        <w:rPr>
          <w:rFonts w:ascii="Times New Roman" w:eastAsia="Calibri" w:hAnsi="Times New Roman" w:cs="Times New Roman"/>
          <w:sz w:val="12"/>
          <w:szCs w:val="12"/>
        </w:rPr>
        <w:t xml:space="preserve">Глава </w:t>
      </w:r>
      <w:proofErr w:type="gramStart"/>
      <w:r w:rsidRPr="00BB3353">
        <w:rPr>
          <w:rFonts w:ascii="Times New Roman" w:eastAsia="Calibri" w:hAnsi="Times New Roman" w:cs="Times New Roman"/>
          <w:sz w:val="12"/>
          <w:szCs w:val="12"/>
        </w:rPr>
        <w:t>муниципального</w:t>
      </w:r>
      <w:proofErr w:type="gramEnd"/>
    </w:p>
    <w:p w:rsidR="00BB3353" w:rsidRDefault="00BB3353" w:rsidP="00BB3353">
      <w:pPr>
        <w:tabs>
          <w:tab w:val="left" w:pos="284"/>
        </w:tabs>
        <w:spacing w:after="0" w:line="240" w:lineRule="auto"/>
        <w:jc w:val="right"/>
        <w:rPr>
          <w:rFonts w:ascii="Times New Roman" w:eastAsia="Calibri" w:hAnsi="Times New Roman" w:cs="Times New Roman"/>
          <w:sz w:val="12"/>
          <w:szCs w:val="12"/>
        </w:rPr>
      </w:pPr>
      <w:r w:rsidRPr="00BB3353">
        <w:rPr>
          <w:rFonts w:ascii="Times New Roman" w:eastAsia="Calibri" w:hAnsi="Times New Roman" w:cs="Times New Roman"/>
          <w:sz w:val="12"/>
          <w:szCs w:val="12"/>
        </w:rPr>
        <w:t>района Сергиевский</w:t>
      </w:r>
    </w:p>
    <w:p w:rsidR="006765E8" w:rsidRDefault="00BB3353" w:rsidP="00BB3353">
      <w:pPr>
        <w:tabs>
          <w:tab w:val="left" w:pos="284"/>
        </w:tabs>
        <w:spacing w:after="0" w:line="240" w:lineRule="auto"/>
        <w:jc w:val="right"/>
        <w:rPr>
          <w:rFonts w:ascii="Times New Roman" w:eastAsia="Calibri" w:hAnsi="Times New Roman" w:cs="Times New Roman"/>
          <w:sz w:val="12"/>
          <w:szCs w:val="12"/>
        </w:rPr>
      </w:pPr>
      <w:r w:rsidRPr="00BB3353">
        <w:rPr>
          <w:rFonts w:ascii="Times New Roman" w:eastAsia="Calibri" w:hAnsi="Times New Roman" w:cs="Times New Roman"/>
          <w:sz w:val="12"/>
          <w:szCs w:val="12"/>
        </w:rPr>
        <w:t>А.А. Веселов</w:t>
      </w:r>
    </w:p>
    <w:p w:rsidR="00BB3353" w:rsidRDefault="00BB3353" w:rsidP="00BB3353">
      <w:pPr>
        <w:tabs>
          <w:tab w:val="left" w:pos="284"/>
        </w:tabs>
        <w:spacing w:after="0" w:line="240" w:lineRule="auto"/>
        <w:jc w:val="right"/>
        <w:rPr>
          <w:rFonts w:ascii="Times New Roman" w:eastAsia="Calibri" w:hAnsi="Times New Roman" w:cs="Times New Roman"/>
          <w:sz w:val="12"/>
          <w:szCs w:val="12"/>
        </w:rPr>
      </w:pPr>
    </w:p>
    <w:p w:rsidR="00BB3353" w:rsidRPr="00BF6241" w:rsidRDefault="00BB3353" w:rsidP="00BB3353">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BB3353" w:rsidRPr="00BF6241" w:rsidRDefault="00BB3353" w:rsidP="00BB3353">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BB3353" w:rsidRPr="00BF6241" w:rsidRDefault="00BB3353" w:rsidP="00BB3353">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BB3353" w:rsidRDefault="00BB3353" w:rsidP="00BB335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№1133 от  "03" октября</w:t>
      </w:r>
      <w:r w:rsidRPr="00BF6241">
        <w:rPr>
          <w:rFonts w:ascii="Times New Roman" w:eastAsia="Calibri" w:hAnsi="Times New Roman" w:cs="Times New Roman"/>
          <w:i/>
          <w:sz w:val="12"/>
          <w:szCs w:val="12"/>
        </w:rPr>
        <w:t xml:space="preserve"> 2018г.</w:t>
      </w:r>
    </w:p>
    <w:p w:rsidR="00BB3353" w:rsidRPr="00BB3353" w:rsidRDefault="00BB3353" w:rsidP="00BB3353">
      <w:pPr>
        <w:tabs>
          <w:tab w:val="left" w:pos="284"/>
        </w:tabs>
        <w:spacing w:after="0" w:line="240" w:lineRule="auto"/>
        <w:jc w:val="center"/>
        <w:rPr>
          <w:rFonts w:ascii="Times New Roman" w:eastAsia="Calibri" w:hAnsi="Times New Roman" w:cs="Times New Roman"/>
          <w:b/>
          <w:sz w:val="12"/>
          <w:szCs w:val="12"/>
        </w:rPr>
      </w:pPr>
      <w:r w:rsidRPr="00BB3353">
        <w:rPr>
          <w:rFonts w:ascii="Times New Roman" w:eastAsia="Calibri" w:hAnsi="Times New Roman" w:cs="Times New Roman"/>
          <w:b/>
          <w:sz w:val="12"/>
          <w:szCs w:val="12"/>
        </w:rPr>
        <w:t>РЕСУРСНОЕ ОБЕСПЕЧЕНИЕ</w:t>
      </w:r>
    </w:p>
    <w:p w:rsidR="00BB3353" w:rsidRDefault="00BB3353" w:rsidP="00BB3353">
      <w:pPr>
        <w:tabs>
          <w:tab w:val="left" w:pos="284"/>
        </w:tabs>
        <w:spacing w:after="0" w:line="240" w:lineRule="auto"/>
        <w:jc w:val="center"/>
        <w:rPr>
          <w:rFonts w:ascii="Times New Roman" w:eastAsia="Calibri" w:hAnsi="Times New Roman" w:cs="Times New Roman"/>
          <w:b/>
          <w:sz w:val="12"/>
          <w:szCs w:val="12"/>
        </w:rPr>
      </w:pPr>
      <w:r w:rsidRPr="00BB3353">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BB3353">
        <w:rPr>
          <w:rFonts w:ascii="Times New Roman" w:eastAsia="Calibri" w:hAnsi="Times New Roman" w:cs="Times New Roman"/>
          <w:b/>
          <w:sz w:val="12"/>
          <w:szCs w:val="12"/>
        </w:rPr>
        <w:t xml:space="preserve">«Управление муниципальными финансами и </w:t>
      </w:r>
      <w:proofErr w:type="gramStart"/>
      <w:r w:rsidRPr="00BB3353">
        <w:rPr>
          <w:rFonts w:ascii="Times New Roman" w:eastAsia="Calibri" w:hAnsi="Times New Roman" w:cs="Times New Roman"/>
          <w:b/>
          <w:sz w:val="12"/>
          <w:szCs w:val="12"/>
        </w:rPr>
        <w:t>муниципальным</w:t>
      </w:r>
      <w:proofErr w:type="gramEnd"/>
      <w:r w:rsidRPr="00BB3353">
        <w:rPr>
          <w:rFonts w:ascii="Times New Roman" w:eastAsia="Calibri" w:hAnsi="Times New Roman" w:cs="Times New Roman"/>
          <w:b/>
          <w:sz w:val="12"/>
          <w:szCs w:val="12"/>
        </w:rPr>
        <w:t xml:space="preserve"> </w:t>
      </w:r>
    </w:p>
    <w:p w:rsidR="006765E8" w:rsidRPr="00BB3353" w:rsidRDefault="00BB3353" w:rsidP="00BB3353">
      <w:pPr>
        <w:tabs>
          <w:tab w:val="left" w:pos="284"/>
        </w:tabs>
        <w:spacing w:after="0" w:line="240" w:lineRule="auto"/>
        <w:jc w:val="center"/>
        <w:rPr>
          <w:rFonts w:ascii="Times New Roman" w:eastAsia="Calibri" w:hAnsi="Times New Roman" w:cs="Times New Roman"/>
          <w:b/>
          <w:sz w:val="12"/>
          <w:szCs w:val="12"/>
        </w:rPr>
      </w:pPr>
      <w:r w:rsidRPr="00BB3353">
        <w:rPr>
          <w:rFonts w:ascii="Times New Roman" w:eastAsia="Calibri" w:hAnsi="Times New Roman" w:cs="Times New Roman"/>
          <w:b/>
          <w:sz w:val="12"/>
          <w:szCs w:val="12"/>
        </w:rPr>
        <w:t>долгом муниципального района Сергиевский Самарской области» на 2018-2020 годы за счет всех источников финансирования</w:t>
      </w:r>
    </w:p>
    <w:tbl>
      <w:tblPr>
        <w:tblStyle w:val="af4"/>
        <w:tblW w:w="0" w:type="auto"/>
        <w:tblInd w:w="108" w:type="dxa"/>
        <w:tblLayout w:type="fixed"/>
        <w:tblLook w:val="04A0" w:firstRow="1" w:lastRow="0" w:firstColumn="1" w:lastColumn="0" w:noHBand="0" w:noVBand="1"/>
      </w:tblPr>
      <w:tblGrid>
        <w:gridCol w:w="426"/>
        <w:gridCol w:w="567"/>
        <w:gridCol w:w="1275"/>
        <w:gridCol w:w="1276"/>
        <w:gridCol w:w="1418"/>
        <w:gridCol w:w="850"/>
        <w:gridCol w:w="851"/>
        <w:gridCol w:w="850"/>
      </w:tblGrid>
      <w:tr w:rsidR="00BB3353" w:rsidRPr="00BB3353" w:rsidTr="00C13052">
        <w:trPr>
          <w:trHeight w:val="20"/>
        </w:trPr>
        <w:tc>
          <w:tcPr>
            <w:tcW w:w="426" w:type="dxa"/>
            <w:vMerge w:val="restart"/>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 xml:space="preserve">№ </w:t>
            </w:r>
            <w:proofErr w:type="gramStart"/>
            <w:r w:rsidRPr="00BB3353">
              <w:rPr>
                <w:rFonts w:ascii="Times New Roman" w:eastAsia="Calibri" w:hAnsi="Times New Roman" w:cs="Times New Roman"/>
                <w:bCs/>
                <w:sz w:val="12"/>
                <w:szCs w:val="12"/>
              </w:rPr>
              <w:t>п</w:t>
            </w:r>
            <w:proofErr w:type="gramEnd"/>
            <w:r w:rsidRPr="00BB3353">
              <w:rPr>
                <w:rFonts w:ascii="Times New Roman" w:eastAsia="Calibri" w:hAnsi="Times New Roman" w:cs="Times New Roman"/>
                <w:bCs/>
                <w:sz w:val="12"/>
                <w:szCs w:val="12"/>
              </w:rPr>
              <w:t>/п</w:t>
            </w:r>
          </w:p>
        </w:tc>
        <w:tc>
          <w:tcPr>
            <w:tcW w:w="567" w:type="dxa"/>
            <w:vMerge w:val="restart"/>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Статус</w:t>
            </w:r>
          </w:p>
        </w:tc>
        <w:tc>
          <w:tcPr>
            <w:tcW w:w="1275" w:type="dxa"/>
            <w:vMerge w:val="restart"/>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Наименование муниципальной программы, подпрограммы</w:t>
            </w:r>
          </w:p>
        </w:tc>
        <w:tc>
          <w:tcPr>
            <w:tcW w:w="1276" w:type="dxa"/>
            <w:vMerge w:val="restart"/>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Ответственный исполнитель муниципальной программы</w:t>
            </w:r>
          </w:p>
        </w:tc>
        <w:tc>
          <w:tcPr>
            <w:tcW w:w="3969" w:type="dxa"/>
            <w:gridSpan w:val="4"/>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Оценка расходов, тыс. рублей</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bCs/>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bCs/>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bCs/>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bCs/>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Источники финансирования</w:t>
            </w:r>
          </w:p>
        </w:tc>
        <w:tc>
          <w:tcPr>
            <w:tcW w:w="850"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2018</w:t>
            </w:r>
          </w:p>
        </w:tc>
        <w:tc>
          <w:tcPr>
            <w:tcW w:w="851"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2019</w:t>
            </w:r>
          </w:p>
        </w:tc>
        <w:tc>
          <w:tcPr>
            <w:tcW w:w="850"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2020</w:t>
            </w:r>
          </w:p>
        </w:tc>
      </w:tr>
      <w:tr w:rsidR="00BB3353" w:rsidRPr="00BB3353" w:rsidTr="00C13052">
        <w:trPr>
          <w:trHeight w:val="20"/>
        </w:trPr>
        <w:tc>
          <w:tcPr>
            <w:tcW w:w="426"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w:t>
            </w:r>
          </w:p>
        </w:tc>
        <w:tc>
          <w:tcPr>
            <w:tcW w:w="567"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2</w:t>
            </w:r>
          </w:p>
        </w:tc>
        <w:tc>
          <w:tcPr>
            <w:tcW w:w="1275"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3</w:t>
            </w:r>
          </w:p>
        </w:tc>
        <w:tc>
          <w:tcPr>
            <w:tcW w:w="1276"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4</w:t>
            </w: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5</w:t>
            </w:r>
          </w:p>
        </w:tc>
        <w:tc>
          <w:tcPr>
            <w:tcW w:w="850"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6</w:t>
            </w:r>
          </w:p>
        </w:tc>
        <w:tc>
          <w:tcPr>
            <w:tcW w:w="851"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7</w:t>
            </w:r>
          </w:p>
        </w:tc>
        <w:tc>
          <w:tcPr>
            <w:tcW w:w="850"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8</w:t>
            </w:r>
          </w:p>
        </w:tc>
      </w:tr>
      <w:tr w:rsidR="00BB3353" w:rsidRPr="00BB3353" w:rsidTr="00C13052">
        <w:trPr>
          <w:trHeight w:val="20"/>
        </w:trPr>
        <w:tc>
          <w:tcPr>
            <w:tcW w:w="42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w:t>
            </w:r>
          </w:p>
        </w:tc>
        <w:tc>
          <w:tcPr>
            <w:tcW w:w="567"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Программа</w:t>
            </w:r>
          </w:p>
        </w:tc>
        <w:tc>
          <w:tcPr>
            <w:tcW w:w="1275"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27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Всего</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74 607,11309</w:t>
            </w:r>
          </w:p>
        </w:tc>
        <w:tc>
          <w:tcPr>
            <w:tcW w:w="851"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13 500,00000</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14 000,00000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областного бюджета (прогноз)</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5 177,47804</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местного бюджета</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69 429,63505</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13 500,00000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14 000,00000</w:t>
            </w:r>
          </w:p>
        </w:tc>
      </w:tr>
      <w:tr w:rsidR="00BB3353" w:rsidRPr="00BB3353" w:rsidTr="00C13052">
        <w:trPr>
          <w:trHeight w:val="20"/>
        </w:trPr>
        <w:tc>
          <w:tcPr>
            <w:tcW w:w="42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2</w:t>
            </w:r>
          </w:p>
        </w:tc>
        <w:tc>
          <w:tcPr>
            <w:tcW w:w="567"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Подпрограмма 1</w:t>
            </w:r>
          </w:p>
        </w:tc>
        <w:tc>
          <w:tcPr>
            <w:tcW w:w="1275"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Pr="00BB3353">
              <w:rPr>
                <w:rFonts w:ascii="Times New Roman" w:eastAsia="Calibri" w:hAnsi="Times New Roman" w:cs="Times New Roman"/>
                <w:sz w:val="12"/>
                <w:szCs w:val="12"/>
              </w:rPr>
              <w:br/>
              <w:t>на 2018 – 2020 годы</w:t>
            </w:r>
          </w:p>
        </w:tc>
        <w:tc>
          <w:tcPr>
            <w:tcW w:w="127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Всего</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3 000,00000</w:t>
            </w:r>
          </w:p>
        </w:tc>
        <w:tc>
          <w:tcPr>
            <w:tcW w:w="851"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1 000,00000</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1 000,00000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областного бюджета (прогноз)</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местного бюджета</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3 000,00000</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1 000,00000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1 000,00000</w:t>
            </w:r>
          </w:p>
        </w:tc>
      </w:tr>
      <w:tr w:rsidR="00BB3353" w:rsidRPr="00BB3353" w:rsidTr="00C13052">
        <w:trPr>
          <w:trHeight w:val="20"/>
        </w:trPr>
        <w:tc>
          <w:tcPr>
            <w:tcW w:w="42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3</w:t>
            </w:r>
          </w:p>
        </w:tc>
        <w:tc>
          <w:tcPr>
            <w:tcW w:w="567"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Подпрограмма 2</w:t>
            </w:r>
          </w:p>
        </w:tc>
        <w:tc>
          <w:tcPr>
            <w:tcW w:w="1275"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27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Всего</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50 361,00000</w:t>
            </w:r>
          </w:p>
        </w:tc>
        <w:tc>
          <w:tcPr>
            <w:tcW w:w="851"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областного бюджета (прогноз)</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1 245,00000</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местного бюджета</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49 116,00000</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r>
      <w:tr w:rsidR="00BB3353" w:rsidRPr="00BB3353" w:rsidTr="00C13052">
        <w:trPr>
          <w:trHeight w:val="20"/>
        </w:trPr>
        <w:tc>
          <w:tcPr>
            <w:tcW w:w="42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4</w:t>
            </w:r>
          </w:p>
        </w:tc>
        <w:tc>
          <w:tcPr>
            <w:tcW w:w="567"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Подпрограмма 3</w:t>
            </w:r>
          </w:p>
        </w:tc>
        <w:tc>
          <w:tcPr>
            <w:tcW w:w="1275"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«Организация планирования и исполнения консолидированного бюджета муниципального района Сергиевский» на 2018 – 2020 годы</w:t>
            </w:r>
          </w:p>
        </w:tc>
        <w:tc>
          <w:tcPr>
            <w:tcW w:w="1276" w:type="dxa"/>
            <w:vMerge w:val="restart"/>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Всего</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21 246,11309</w:t>
            </w:r>
          </w:p>
        </w:tc>
        <w:tc>
          <w:tcPr>
            <w:tcW w:w="851"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12 500,00000</w:t>
            </w:r>
          </w:p>
        </w:tc>
        <w:tc>
          <w:tcPr>
            <w:tcW w:w="850" w:type="dxa"/>
            <w:noWrap/>
            <w:hideMark/>
          </w:tcPr>
          <w:p w:rsidR="00BB3353" w:rsidRPr="00BB3353" w:rsidRDefault="00BB3353" w:rsidP="00BB3353">
            <w:pPr>
              <w:tabs>
                <w:tab w:val="left" w:pos="284"/>
              </w:tabs>
              <w:rPr>
                <w:rFonts w:ascii="Times New Roman" w:eastAsia="Calibri" w:hAnsi="Times New Roman" w:cs="Times New Roman"/>
                <w:bCs/>
                <w:sz w:val="12"/>
                <w:szCs w:val="12"/>
              </w:rPr>
            </w:pPr>
            <w:r w:rsidRPr="00BB3353">
              <w:rPr>
                <w:rFonts w:ascii="Times New Roman" w:eastAsia="Calibri" w:hAnsi="Times New Roman" w:cs="Times New Roman"/>
                <w:bCs/>
                <w:sz w:val="12"/>
                <w:szCs w:val="12"/>
              </w:rPr>
              <w:t>13 000,00000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областного бюджета (прогноз)</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3 932,47804</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0,00000</w:t>
            </w:r>
          </w:p>
        </w:tc>
      </w:tr>
      <w:tr w:rsidR="00BB3353" w:rsidRPr="00BB3353" w:rsidTr="00C13052">
        <w:trPr>
          <w:trHeight w:val="20"/>
        </w:trPr>
        <w:tc>
          <w:tcPr>
            <w:tcW w:w="42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567"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5"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276" w:type="dxa"/>
            <w:vMerge/>
            <w:hideMark/>
          </w:tcPr>
          <w:p w:rsidR="00BB3353" w:rsidRPr="00BB3353" w:rsidRDefault="00BB3353" w:rsidP="00BB3353">
            <w:pPr>
              <w:tabs>
                <w:tab w:val="left" w:pos="284"/>
              </w:tabs>
              <w:rPr>
                <w:rFonts w:ascii="Times New Roman" w:eastAsia="Calibri" w:hAnsi="Times New Roman" w:cs="Times New Roman"/>
                <w:sz w:val="12"/>
                <w:szCs w:val="12"/>
              </w:rPr>
            </w:pPr>
          </w:p>
        </w:tc>
        <w:tc>
          <w:tcPr>
            <w:tcW w:w="1418" w:type="dxa"/>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Средства местного бюджета</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17 313,63505</w:t>
            </w:r>
          </w:p>
        </w:tc>
        <w:tc>
          <w:tcPr>
            <w:tcW w:w="851"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12 500,00000</w:t>
            </w:r>
          </w:p>
        </w:tc>
        <w:tc>
          <w:tcPr>
            <w:tcW w:w="850" w:type="dxa"/>
            <w:noWrap/>
            <w:hideMark/>
          </w:tcPr>
          <w:p w:rsidR="00BB3353" w:rsidRPr="00BB3353" w:rsidRDefault="00BB3353" w:rsidP="00BB3353">
            <w:pPr>
              <w:tabs>
                <w:tab w:val="left" w:pos="284"/>
              </w:tabs>
              <w:rPr>
                <w:rFonts w:ascii="Times New Roman" w:eastAsia="Calibri" w:hAnsi="Times New Roman" w:cs="Times New Roman"/>
                <w:sz w:val="12"/>
                <w:szCs w:val="12"/>
              </w:rPr>
            </w:pPr>
            <w:r w:rsidRPr="00BB3353">
              <w:rPr>
                <w:rFonts w:ascii="Times New Roman" w:eastAsia="Calibri" w:hAnsi="Times New Roman" w:cs="Times New Roman"/>
                <w:sz w:val="12"/>
                <w:szCs w:val="12"/>
              </w:rPr>
              <w:t>13 000,00000</w:t>
            </w:r>
          </w:p>
        </w:tc>
      </w:tr>
    </w:tbl>
    <w:p w:rsidR="006765E8" w:rsidRPr="00BB3353" w:rsidRDefault="006765E8" w:rsidP="00BB3353">
      <w:pPr>
        <w:tabs>
          <w:tab w:val="left" w:pos="284"/>
        </w:tabs>
        <w:spacing w:after="0" w:line="240" w:lineRule="auto"/>
        <w:rPr>
          <w:rFonts w:ascii="Times New Roman" w:eastAsia="Calibri" w:hAnsi="Times New Roman" w:cs="Times New Roman"/>
          <w:sz w:val="12"/>
          <w:szCs w:val="12"/>
        </w:rPr>
      </w:pPr>
    </w:p>
    <w:p w:rsidR="00AE795B" w:rsidRPr="000318BE" w:rsidRDefault="00AE795B" w:rsidP="00AE795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E795B" w:rsidRPr="000318BE" w:rsidRDefault="00AE795B" w:rsidP="00AE795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E795B" w:rsidRPr="000318BE" w:rsidRDefault="00AE795B" w:rsidP="00AE795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E795B" w:rsidRPr="000318BE" w:rsidRDefault="00AE795B" w:rsidP="00AE795B">
      <w:pPr>
        <w:tabs>
          <w:tab w:val="left" w:pos="284"/>
        </w:tabs>
        <w:spacing w:after="0" w:line="240" w:lineRule="auto"/>
        <w:jc w:val="center"/>
        <w:rPr>
          <w:rFonts w:ascii="Times New Roman" w:eastAsia="Calibri" w:hAnsi="Times New Roman" w:cs="Times New Roman"/>
          <w:sz w:val="12"/>
          <w:szCs w:val="12"/>
        </w:rPr>
      </w:pPr>
    </w:p>
    <w:p w:rsidR="00AE795B" w:rsidRPr="000318BE" w:rsidRDefault="00AE795B" w:rsidP="00AE795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E795B" w:rsidRPr="000318BE" w:rsidRDefault="00AE795B" w:rsidP="00AE795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№1134</w:t>
      </w:r>
    </w:p>
    <w:p w:rsidR="00AE795B" w:rsidRDefault="00AE795B" w:rsidP="00AE795B">
      <w:pPr>
        <w:tabs>
          <w:tab w:val="left" w:pos="284"/>
        </w:tabs>
        <w:spacing w:after="0" w:line="240" w:lineRule="auto"/>
        <w:jc w:val="center"/>
        <w:rPr>
          <w:rFonts w:ascii="Times New Roman" w:eastAsia="Calibri" w:hAnsi="Times New Roman" w:cs="Times New Roman"/>
          <w:b/>
          <w:sz w:val="12"/>
          <w:szCs w:val="12"/>
        </w:rPr>
      </w:pPr>
      <w:r w:rsidRPr="00AE795B">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AE795B" w:rsidRDefault="00AE795B" w:rsidP="00AE795B">
      <w:pPr>
        <w:tabs>
          <w:tab w:val="left" w:pos="284"/>
        </w:tabs>
        <w:spacing w:after="0" w:line="240" w:lineRule="auto"/>
        <w:jc w:val="center"/>
        <w:rPr>
          <w:rFonts w:ascii="Times New Roman" w:eastAsia="Calibri" w:hAnsi="Times New Roman" w:cs="Times New Roman"/>
          <w:b/>
          <w:sz w:val="12"/>
          <w:szCs w:val="12"/>
        </w:rPr>
      </w:pPr>
      <w:r w:rsidRPr="00AE795B">
        <w:rPr>
          <w:rFonts w:ascii="Times New Roman" w:eastAsia="Calibri" w:hAnsi="Times New Roman" w:cs="Times New Roman"/>
          <w:b/>
          <w:sz w:val="12"/>
          <w:szCs w:val="12"/>
        </w:rPr>
        <w:t xml:space="preserve">№ 1074 от 01.09.2017г. «Об утверждении муниципальной программы «Развитие транспортного обслуживания населения </w:t>
      </w:r>
    </w:p>
    <w:p w:rsidR="00AE795B" w:rsidRDefault="00AE795B" w:rsidP="00AE795B">
      <w:pPr>
        <w:tabs>
          <w:tab w:val="left" w:pos="284"/>
        </w:tabs>
        <w:spacing w:after="0" w:line="240" w:lineRule="auto"/>
        <w:jc w:val="center"/>
        <w:rPr>
          <w:rFonts w:ascii="Times New Roman" w:eastAsia="Calibri" w:hAnsi="Times New Roman" w:cs="Times New Roman"/>
          <w:b/>
          <w:sz w:val="12"/>
          <w:szCs w:val="12"/>
        </w:rPr>
      </w:pPr>
      <w:r w:rsidRPr="00AE795B">
        <w:rPr>
          <w:rFonts w:ascii="Times New Roman" w:eastAsia="Calibri" w:hAnsi="Times New Roman" w:cs="Times New Roman"/>
          <w:b/>
          <w:sz w:val="12"/>
          <w:szCs w:val="12"/>
        </w:rPr>
        <w:t>и организаций в муниципальном районе Сергиевский Самарской области» на 2018-2020 годы»</w:t>
      </w:r>
    </w:p>
    <w:p w:rsidR="00AE795B" w:rsidRDefault="00AE795B" w:rsidP="00AE795B">
      <w:pPr>
        <w:tabs>
          <w:tab w:val="left" w:pos="284"/>
        </w:tabs>
        <w:spacing w:after="0" w:line="240" w:lineRule="auto"/>
        <w:jc w:val="center"/>
        <w:rPr>
          <w:rFonts w:ascii="Times New Roman" w:eastAsia="Calibri" w:hAnsi="Times New Roman" w:cs="Times New Roman"/>
          <w:b/>
          <w:sz w:val="12"/>
          <w:szCs w:val="12"/>
        </w:rPr>
      </w:pP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proofErr w:type="gramStart"/>
      <w:r w:rsidRPr="00AE795B">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AE795B">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b/>
          <w:sz w:val="12"/>
          <w:szCs w:val="12"/>
        </w:rPr>
      </w:pPr>
      <w:r w:rsidRPr="00AE795B">
        <w:rPr>
          <w:rFonts w:ascii="Times New Roman" w:eastAsia="Calibri" w:hAnsi="Times New Roman" w:cs="Times New Roman"/>
          <w:b/>
          <w:sz w:val="12"/>
          <w:szCs w:val="12"/>
        </w:rPr>
        <w:t>ПОСТАНОВЛЯЕТ:</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E795B">
        <w:rPr>
          <w:rFonts w:ascii="Times New Roman" w:eastAsia="Calibri" w:hAnsi="Times New Roman" w:cs="Times New Roman"/>
          <w:sz w:val="12"/>
          <w:szCs w:val="12"/>
        </w:rPr>
        <w:t>Внести изменения в Прило</w:t>
      </w:r>
      <w:r>
        <w:rPr>
          <w:rFonts w:ascii="Times New Roman" w:eastAsia="Calibri" w:hAnsi="Times New Roman" w:cs="Times New Roman"/>
          <w:sz w:val="12"/>
          <w:szCs w:val="12"/>
        </w:rPr>
        <w:t>жение № 1 к постановлению  Адми</w:t>
      </w:r>
      <w:r w:rsidRPr="00AE795B">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«Общий объем финансирования Муниципальной программы составит 87 499,41832 тыс. рублей,  в том числе:</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2018 году – 35 499,41832 тыс. рублей;</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2019 году – 25 000,00000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2020 году – 27 000,00000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«4. Ресурсное обеспечение реализации Муниципальной программы.</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Общий объем финансирования Муниципальной программы  на 2018-2020 годы составляет 87 499,41832 тыс. рублей:</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lastRenderedPageBreak/>
        <w:t>2018 году – 35 499,41832 тыс. рублей;</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2019 году – 25 000,00000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2020 году – 27 000,00000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AE795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AE795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«Общий объем финансирования Подпрограммы 2 составит                            83 249,41832 тыс. рублей, в том числе:</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2018 году – 33 249,41832 тыс. рублей;</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2019 году – 24 000,00000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2020 году – 26 000,00000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AE795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AE795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«Для реализации подпрограммы предусмотрены средства:</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2018 году – 33 249,41832 тыс. рублей;</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2019 году – 24 000,00000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в 2020 году – 26 000,00000 тыс. рублей (прогноз).</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sidRPr="00AE795B">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AE795B">
        <w:rPr>
          <w:rFonts w:ascii="Times New Roman" w:eastAsia="Calibri" w:hAnsi="Times New Roman" w:cs="Times New Roman"/>
          <w:sz w:val="12"/>
          <w:szCs w:val="12"/>
        </w:rPr>
        <w:t>согласно Приложения</w:t>
      </w:r>
      <w:proofErr w:type="gramEnd"/>
      <w:r w:rsidRPr="00AE795B">
        <w:rPr>
          <w:rFonts w:ascii="Times New Roman" w:eastAsia="Calibri" w:hAnsi="Times New Roman" w:cs="Times New Roman"/>
          <w:sz w:val="12"/>
          <w:szCs w:val="12"/>
        </w:rPr>
        <w:t xml:space="preserve"> №1 к настоящему постановлению.</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795B">
        <w:rPr>
          <w:rFonts w:ascii="Times New Roman" w:eastAsia="Calibri" w:hAnsi="Times New Roman" w:cs="Times New Roman"/>
          <w:sz w:val="12"/>
          <w:szCs w:val="12"/>
        </w:rPr>
        <w:t>Опубликовать настоящее постановление в  газете «Сергиевский  вестник».</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E795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E795B" w:rsidRPr="00AE795B" w:rsidRDefault="00AE795B" w:rsidP="00AE7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AE795B">
        <w:rPr>
          <w:rFonts w:ascii="Times New Roman" w:eastAsia="Calibri" w:hAnsi="Times New Roman" w:cs="Times New Roman"/>
          <w:sz w:val="12"/>
          <w:szCs w:val="12"/>
        </w:rPr>
        <w:t>Контроль за</w:t>
      </w:r>
      <w:proofErr w:type="gramEnd"/>
      <w:r w:rsidRPr="00AE795B">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AE795B" w:rsidRPr="00AE795B" w:rsidRDefault="00AE795B" w:rsidP="00AE795B">
      <w:pPr>
        <w:tabs>
          <w:tab w:val="left" w:pos="284"/>
        </w:tabs>
        <w:spacing w:after="0" w:line="240" w:lineRule="auto"/>
        <w:jc w:val="right"/>
        <w:rPr>
          <w:rFonts w:ascii="Times New Roman" w:eastAsia="Calibri" w:hAnsi="Times New Roman" w:cs="Times New Roman"/>
          <w:sz w:val="12"/>
          <w:szCs w:val="12"/>
        </w:rPr>
      </w:pPr>
      <w:r w:rsidRPr="00AE795B">
        <w:rPr>
          <w:rFonts w:ascii="Times New Roman" w:eastAsia="Calibri" w:hAnsi="Times New Roman" w:cs="Times New Roman"/>
          <w:sz w:val="12"/>
          <w:szCs w:val="12"/>
        </w:rPr>
        <w:t xml:space="preserve">Глава </w:t>
      </w:r>
      <w:proofErr w:type="gramStart"/>
      <w:r w:rsidRPr="00AE795B">
        <w:rPr>
          <w:rFonts w:ascii="Times New Roman" w:eastAsia="Calibri" w:hAnsi="Times New Roman" w:cs="Times New Roman"/>
          <w:sz w:val="12"/>
          <w:szCs w:val="12"/>
        </w:rPr>
        <w:t>муниципального</w:t>
      </w:r>
      <w:proofErr w:type="gramEnd"/>
    </w:p>
    <w:p w:rsidR="00AE795B" w:rsidRDefault="00AE795B" w:rsidP="00AE795B">
      <w:pPr>
        <w:tabs>
          <w:tab w:val="left" w:pos="284"/>
        </w:tabs>
        <w:spacing w:after="0" w:line="240" w:lineRule="auto"/>
        <w:jc w:val="right"/>
        <w:rPr>
          <w:rFonts w:ascii="Times New Roman" w:eastAsia="Calibri" w:hAnsi="Times New Roman" w:cs="Times New Roman"/>
          <w:sz w:val="12"/>
          <w:szCs w:val="12"/>
        </w:rPr>
      </w:pPr>
      <w:r w:rsidRPr="00AE795B">
        <w:rPr>
          <w:rFonts w:ascii="Times New Roman" w:eastAsia="Calibri" w:hAnsi="Times New Roman" w:cs="Times New Roman"/>
          <w:sz w:val="12"/>
          <w:szCs w:val="12"/>
        </w:rPr>
        <w:t>района Сергиевский</w:t>
      </w:r>
    </w:p>
    <w:p w:rsidR="00BB3353" w:rsidRDefault="00AE795B" w:rsidP="00AE795B">
      <w:pPr>
        <w:tabs>
          <w:tab w:val="left" w:pos="284"/>
        </w:tabs>
        <w:spacing w:after="0" w:line="240" w:lineRule="auto"/>
        <w:jc w:val="right"/>
        <w:rPr>
          <w:rFonts w:ascii="Times New Roman" w:eastAsia="Calibri" w:hAnsi="Times New Roman" w:cs="Times New Roman"/>
          <w:sz w:val="12"/>
          <w:szCs w:val="12"/>
        </w:rPr>
      </w:pPr>
      <w:r w:rsidRPr="00AE795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AE795B">
        <w:rPr>
          <w:rFonts w:ascii="Times New Roman" w:eastAsia="Calibri" w:hAnsi="Times New Roman" w:cs="Times New Roman"/>
          <w:sz w:val="12"/>
          <w:szCs w:val="12"/>
        </w:rPr>
        <w:t>Веселов</w:t>
      </w:r>
    </w:p>
    <w:p w:rsidR="00AE795B" w:rsidRDefault="00AE795B" w:rsidP="00AE795B">
      <w:pPr>
        <w:tabs>
          <w:tab w:val="left" w:pos="284"/>
        </w:tabs>
        <w:spacing w:after="0" w:line="240" w:lineRule="auto"/>
        <w:jc w:val="right"/>
        <w:rPr>
          <w:rFonts w:ascii="Times New Roman" w:eastAsia="Calibri" w:hAnsi="Times New Roman" w:cs="Times New Roman"/>
          <w:sz w:val="12"/>
          <w:szCs w:val="12"/>
        </w:rPr>
      </w:pPr>
    </w:p>
    <w:p w:rsidR="00AE795B" w:rsidRPr="00BF6241" w:rsidRDefault="00AE795B" w:rsidP="00AE795B">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AE795B" w:rsidRPr="00BF6241" w:rsidRDefault="00AE795B" w:rsidP="00AE795B">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AE795B" w:rsidRPr="00BF6241" w:rsidRDefault="00AE795B" w:rsidP="00AE795B">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AE795B" w:rsidRDefault="00AE795B" w:rsidP="00AE795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№1134 от  "03" октября</w:t>
      </w:r>
      <w:r w:rsidRPr="00BF6241">
        <w:rPr>
          <w:rFonts w:ascii="Times New Roman" w:eastAsia="Calibri" w:hAnsi="Times New Roman" w:cs="Times New Roman"/>
          <w:i/>
          <w:sz w:val="12"/>
          <w:szCs w:val="12"/>
        </w:rPr>
        <w:t xml:space="preserve"> 2018г.</w:t>
      </w:r>
    </w:p>
    <w:p w:rsidR="0037145E" w:rsidRDefault="0037145E" w:rsidP="0037145E">
      <w:pPr>
        <w:tabs>
          <w:tab w:val="left" w:pos="284"/>
        </w:tabs>
        <w:spacing w:after="0" w:line="240" w:lineRule="auto"/>
        <w:jc w:val="center"/>
        <w:rPr>
          <w:rFonts w:ascii="Times New Roman" w:eastAsia="Calibri" w:hAnsi="Times New Roman" w:cs="Times New Roman"/>
          <w:b/>
          <w:sz w:val="12"/>
          <w:szCs w:val="12"/>
        </w:rPr>
      </w:pPr>
      <w:r w:rsidRPr="0037145E">
        <w:rPr>
          <w:rFonts w:ascii="Times New Roman" w:eastAsia="Calibri" w:hAnsi="Times New Roman" w:cs="Times New Roman"/>
          <w:b/>
          <w:sz w:val="12"/>
          <w:szCs w:val="12"/>
        </w:rPr>
        <w:t xml:space="preserve">Перечень </w:t>
      </w:r>
      <w:r>
        <w:rPr>
          <w:rFonts w:ascii="Times New Roman" w:eastAsia="Calibri" w:hAnsi="Times New Roman" w:cs="Times New Roman"/>
          <w:b/>
          <w:sz w:val="12"/>
          <w:szCs w:val="12"/>
        </w:rPr>
        <w:t xml:space="preserve"> </w:t>
      </w:r>
    </w:p>
    <w:p w:rsidR="0037145E" w:rsidRDefault="0037145E" w:rsidP="0037145E">
      <w:pPr>
        <w:tabs>
          <w:tab w:val="left" w:pos="284"/>
        </w:tabs>
        <w:spacing w:after="0" w:line="240" w:lineRule="auto"/>
        <w:jc w:val="center"/>
        <w:rPr>
          <w:rFonts w:ascii="Times New Roman" w:eastAsia="Calibri" w:hAnsi="Times New Roman" w:cs="Times New Roman"/>
          <w:b/>
          <w:sz w:val="12"/>
          <w:szCs w:val="12"/>
        </w:rPr>
      </w:pPr>
      <w:r w:rsidRPr="0037145E">
        <w:rPr>
          <w:rFonts w:ascii="Times New Roman" w:eastAsia="Calibri" w:hAnsi="Times New Roman" w:cs="Times New Roman"/>
          <w:b/>
          <w:sz w:val="12"/>
          <w:szCs w:val="12"/>
        </w:rPr>
        <w:t xml:space="preserve"> программных мероприятий муниципальной программы «Развитие  транспортного обслуживания </w:t>
      </w:r>
    </w:p>
    <w:p w:rsidR="00BB3353" w:rsidRPr="0037145E" w:rsidRDefault="0037145E" w:rsidP="0037145E">
      <w:pPr>
        <w:tabs>
          <w:tab w:val="left" w:pos="284"/>
        </w:tabs>
        <w:spacing w:after="0" w:line="240" w:lineRule="auto"/>
        <w:jc w:val="center"/>
        <w:rPr>
          <w:rFonts w:ascii="Times New Roman" w:eastAsia="Calibri" w:hAnsi="Times New Roman" w:cs="Times New Roman"/>
          <w:b/>
          <w:sz w:val="12"/>
          <w:szCs w:val="12"/>
        </w:rPr>
      </w:pPr>
      <w:r w:rsidRPr="0037145E">
        <w:rPr>
          <w:rFonts w:ascii="Times New Roman" w:eastAsia="Calibri" w:hAnsi="Times New Roman" w:cs="Times New Roman"/>
          <w:b/>
          <w:sz w:val="12"/>
          <w:szCs w:val="12"/>
        </w:rPr>
        <w:t>населения и организаций в муниципальном районе Сергиевский Самарской области» на 2018-2020годы"</w:t>
      </w:r>
    </w:p>
    <w:tbl>
      <w:tblPr>
        <w:tblStyle w:val="af4"/>
        <w:tblW w:w="7515" w:type="dxa"/>
        <w:tblInd w:w="108" w:type="dxa"/>
        <w:tblLayout w:type="fixed"/>
        <w:tblLook w:val="04A0" w:firstRow="1" w:lastRow="0" w:firstColumn="1" w:lastColumn="0" w:noHBand="0" w:noVBand="1"/>
      </w:tblPr>
      <w:tblGrid>
        <w:gridCol w:w="378"/>
        <w:gridCol w:w="1211"/>
        <w:gridCol w:w="1530"/>
        <w:gridCol w:w="933"/>
        <w:gridCol w:w="899"/>
        <w:gridCol w:w="899"/>
        <w:gridCol w:w="899"/>
        <w:gridCol w:w="766"/>
      </w:tblGrid>
      <w:tr w:rsidR="0037145E" w:rsidRPr="0037145E" w:rsidTr="0037145E">
        <w:trPr>
          <w:trHeight w:val="20"/>
        </w:trPr>
        <w:tc>
          <w:tcPr>
            <w:tcW w:w="378" w:type="dxa"/>
            <w:vMerge w:val="restart"/>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 </w:t>
            </w:r>
            <w:proofErr w:type="gramStart"/>
            <w:r w:rsidRPr="0037145E">
              <w:rPr>
                <w:rFonts w:ascii="Times New Roman" w:eastAsia="Calibri" w:hAnsi="Times New Roman" w:cs="Times New Roman"/>
                <w:bCs/>
                <w:sz w:val="12"/>
                <w:szCs w:val="12"/>
              </w:rPr>
              <w:t>п</w:t>
            </w:r>
            <w:proofErr w:type="gramEnd"/>
            <w:r w:rsidRPr="0037145E">
              <w:rPr>
                <w:rFonts w:ascii="Times New Roman" w:eastAsia="Calibri" w:hAnsi="Times New Roman" w:cs="Times New Roman"/>
                <w:bCs/>
                <w:sz w:val="12"/>
                <w:szCs w:val="12"/>
              </w:rPr>
              <w:t>/п</w:t>
            </w:r>
          </w:p>
        </w:tc>
        <w:tc>
          <w:tcPr>
            <w:tcW w:w="1211" w:type="dxa"/>
            <w:vMerge w:val="restart"/>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Наименование цели, задачи, мероприятия</w:t>
            </w:r>
          </w:p>
        </w:tc>
        <w:tc>
          <w:tcPr>
            <w:tcW w:w="1530" w:type="dxa"/>
            <w:vMerge w:val="restart"/>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Ответственный исполнитель мероприятия </w:t>
            </w:r>
          </w:p>
        </w:tc>
        <w:tc>
          <w:tcPr>
            <w:tcW w:w="933" w:type="dxa"/>
            <w:vMerge w:val="restart"/>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Срок реализации мероприятия </w:t>
            </w:r>
          </w:p>
        </w:tc>
        <w:tc>
          <w:tcPr>
            <w:tcW w:w="3463" w:type="dxa"/>
            <w:gridSpan w:val="4"/>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объем финансирования по годам, тыс. рублей</w:t>
            </w:r>
          </w:p>
        </w:tc>
      </w:tr>
      <w:tr w:rsidR="0037145E" w:rsidRPr="0037145E" w:rsidTr="0037145E">
        <w:trPr>
          <w:trHeight w:val="20"/>
        </w:trPr>
        <w:tc>
          <w:tcPr>
            <w:tcW w:w="378" w:type="dxa"/>
            <w:vMerge/>
            <w:hideMark/>
          </w:tcPr>
          <w:p w:rsidR="0037145E" w:rsidRPr="0037145E" w:rsidRDefault="0037145E" w:rsidP="0037145E">
            <w:pPr>
              <w:tabs>
                <w:tab w:val="left" w:pos="284"/>
              </w:tabs>
              <w:rPr>
                <w:rFonts w:ascii="Times New Roman" w:eastAsia="Calibri" w:hAnsi="Times New Roman" w:cs="Times New Roman"/>
                <w:bCs/>
                <w:sz w:val="12"/>
                <w:szCs w:val="12"/>
              </w:rPr>
            </w:pPr>
          </w:p>
        </w:tc>
        <w:tc>
          <w:tcPr>
            <w:tcW w:w="1211" w:type="dxa"/>
            <w:vMerge/>
            <w:hideMark/>
          </w:tcPr>
          <w:p w:rsidR="0037145E" w:rsidRPr="0037145E" w:rsidRDefault="0037145E" w:rsidP="0037145E">
            <w:pPr>
              <w:tabs>
                <w:tab w:val="left" w:pos="284"/>
              </w:tabs>
              <w:rPr>
                <w:rFonts w:ascii="Times New Roman" w:eastAsia="Calibri" w:hAnsi="Times New Roman" w:cs="Times New Roman"/>
                <w:bCs/>
                <w:sz w:val="12"/>
                <w:szCs w:val="12"/>
              </w:rPr>
            </w:pPr>
          </w:p>
        </w:tc>
        <w:tc>
          <w:tcPr>
            <w:tcW w:w="1530" w:type="dxa"/>
            <w:vMerge/>
            <w:hideMark/>
          </w:tcPr>
          <w:p w:rsidR="0037145E" w:rsidRPr="0037145E" w:rsidRDefault="0037145E" w:rsidP="0037145E">
            <w:pPr>
              <w:tabs>
                <w:tab w:val="left" w:pos="284"/>
              </w:tabs>
              <w:rPr>
                <w:rFonts w:ascii="Times New Roman" w:eastAsia="Calibri" w:hAnsi="Times New Roman" w:cs="Times New Roman"/>
                <w:bCs/>
                <w:sz w:val="12"/>
                <w:szCs w:val="12"/>
              </w:rPr>
            </w:pPr>
          </w:p>
        </w:tc>
        <w:tc>
          <w:tcPr>
            <w:tcW w:w="933" w:type="dxa"/>
            <w:vMerge/>
            <w:hideMark/>
          </w:tcPr>
          <w:p w:rsidR="0037145E" w:rsidRPr="0037145E" w:rsidRDefault="0037145E" w:rsidP="0037145E">
            <w:pPr>
              <w:tabs>
                <w:tab w:val="left" w:pos="284"/>
              </w:tabs>
              <w:rPr>
                <w:rFonts w:ascii="Times New Roman" w:eastAsia="Calibri" w:hAnsi="Times New Roman" w:cs="Times New Roman"/>
                <w:bCs/>
                <w:sz w:val="12"/>
                <w:szCs w:val="12"/>
              </w:rPr>
            </w:pPr>
          </w:p>
        </w:tc>
        <w:tc>
          <w:tcPr>
            <w:tcW w:w="899" w:type="dxa"/>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2018</w:t>
            </w:r>
          </w:p>
        </w:tc>
        <w:tc>
          <w:tcPr>
            <w:tcW w:w="899" w:type="dxa"/>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2019</w:t>
            </w:r>
          </w:p>
        </w:tc>
        <w:tc>
          <w:tcPr>
            <w:tcW w:w="899" w:type="dxa"/>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2020</w:t>
            </w:r>
          </w:p>
        </w:tc>
        <w:tc>
          <w:tcPr>
            <w:tcW w:w="766" w:type="dxa"/>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Всего</w:t>
            </w:r>
          </w:p>
        </w:tc>
      </w:tr>
      <w:tr w:rsidR="0037145E" w:rsidRPr="0037145E" w:rsidTr="0037145E">
        <w:trPr>
          <w:trHeight w:val="20"/>
        </w:trPr>
        <w:tc>
          <w:tcPr>
            <w:tcW w:w="7515" w:type="dxa"/>
            <w:gridSpan w:val="8"/>
            <w:hideMark/>
          </w:tcPr>
          <w:p w:rsidR="0037145E" w:rsidRPr="0037145E" w:rsidRDefault="0037145E" w:rsidP="0037145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ПОДПРОГРАММА 1 </w:t>
            </w:r>
            <w:r w:rsidRPr="0037145E">
              <w:rPr>
                <w:rFonts w:ascii="Times New Roman" w:eastAsia="Calibri" w:hAnsi="Times New Roman" w:cs="Times New Roman"/>
                <w:bCs/>
                <w:sz w:val="12"/>
                <w:szCs w:val="12"/>
              </w:rPr>
              <w:t xml:space="preserve">«Обеспечение  пассажирскими перевозками  </w:t>
            </w:r>
            <w:proofErr w:type="spellStart"/>
            <w:r w:rsidRPr="0037145E">
              <w:rPr>
                <w:rFonts w:ascii="Times New Roman" w:eastAsia="Calibri" w:hAnsi="Times New Roman" w:cs="Times New Roman"/>
                <w:bCs/>
                <w:sz w:val="12"/>
                <w:szCs w:val="12"/>
              </w:rPr>
              <w:t>межпоселенческого</w:t>
            </w:r>
            <w:proofErr w:type="spellEnd"/>
            <w:r w:rsidRPr="0037145E">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37145E" w:rsidRPr="0037145E" w:rsidTr="0037145E">
        <w:trPr>
          <w:trHeight w:val="20"/>
        </w:trPr>
        <w:tc>
          <w:tcPr>
            <w:tcW w:w="378"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1</w:t>
            </w:r>
          </w:p>
        </w:tc>
        <w:tc>
          <w:tcPr>
            <w:tcW w:w="1211" w:type="dxa"/>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530" w:type="dxa"/>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33"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2018-2020</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2 250,00   </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1 000,00   </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1 000,00   </w:t>
            </w:r>
          </w:p>
        </w:tc>
        <w:tc>
          <w:tcPr>
            <w:tcW w:w="766"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4 250,00   </w:t>
            </w:r>
          </w:p>
        </w:tc>
      </w:tr>
      <w:tr w:rsidR="0037145E" w:rsidRPr="0037145E" w:rsidTr="0037145E">
        <w:trPr>
          <w:trHeight w:val="20"/>
        </w:trPr>
        <w:tc>
          <w:tcPr>
            <w:tcW w:w="1589" w:type="dxa"/>
            <w:gridSpan w:val="2"/>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Итого</w:t>
            </w:r>
          </w:p>
        </w:tc>
        <w:tc>
          <w:tcPr>
            <w:tcW w:w="1530" w:type="dxa"/>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933"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2 250,00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1 000,00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1 000,00   </w:t>
            </w:r>
          </w:p>
        </w:tc>
        <w:tc>
          <w:tcPr>
            <w:tcW w:w="766"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4 250,00   </w:t>
            </w:r>
          </w:p>
        </w:tc>
      </w:tr>
      <w:tr w:rsidR="0037145E" w:rsidRPr="0037145E" w:rsidTr="0037145E">
        <w:trPr>
          <w:trHeight w:val="20"/>
        </w:trPr>
        <w:tc>
          <w:tcPr>
            <w:tcW w:w="7515" w:type="dxa"/>
            <w:gridSpan w:val="8"/>
            <w:hideMark/>
          </w:tcPr>
          <w:p w:rsidR="0037145E" w:rsidRPr="0037145E" w:rsidRDefault="0037145E" w:rsidP="0037145E">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ПОДПРОГРАММА 2 </w:t>
            </w:r>
            <w:r w:rsidRPr="0037145E">
              <w:rPr>
                <w:rFonts w:ascii="Times New Roman" w:eastAsia="Calibri" w:hAnsi="Times New Roman" w:cs="Times New Roman"/>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37145E" w:rsidRPr="0037145E" w:rsidTr="0037145E">
        <w:trPr>
          <w:trHeight w:val="20"/>
        </w:trPr>
        <w:tc>
          <w:tcPr>
            <w:tcW w:w="378"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2</w:t>
            </w:r>
          </w:p>
        </w:tc>
        <w:tc>
          <w:tcPr>
            <w:tcW w:w="1211" w:type="dxa"/>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Субсидия Муниципальному бюджетному учреждению "Гараж"</w:t>
            </w:r>
          </w:p>
        </w:tc>
        <w:tc>
          <w:tcPr>
            <w:tcW w:w="1530" w:type="dxa"/>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33"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2018-2020</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33 249,41832   </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24 000,00   </w:t>
            </w:r>
          </w:p>
        </w:tc>
        <w:tc>
          <w:tcPr>
            <w:tcW w:w="899"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26 000,00   </w:t>
            </w:r>
          </w:p>
        </w:tc>
        <w:tc>
          <w:tcPr>
            <w:tcW w:w="766" w:type="dxa"/>
            <w:noWrap/>
            <w:hideMark/>
          </w:tcPr>
          <w:p w:rsidR="0037145E" w:rsidRPr="0037145E" w:rsidRDefault="0037145E" w:rsidP="0037145E">
            <w:pPr>
              <w:tabs>
                <w:tab w:val="left" w:pos="284"/>
              </w:tabs>
              <w:rPr>
                <w:rFonts w:ascii="Times New Roman" w:eastAsia="Calibri" w:hAnsi="Times New Roman" w:cs="Times New Roman"/>
                <w:sz w:val="12"/>
                <w:szCs w:val="12"/>
              </w:rPr>
            </w:pPr>
            <w:r w:rsidRPr="0037145E">
              <w:rPr>
                <w:rFonts w:ascii="Times New Roman" w:eastAsia="Calibri" w:hAnsi="Times New Roman" w:cs="Times New Roman"/>
                <w:sz w:val="12"/>
                <w:szCs w:val="12"/>
              </w:rPr>
              <w:t xml:space="preserve">83 249,41832   </w:t>
            </w:r>
          </w:p>
        </w:tc>
      </w:tr>
      <w:tr w:rsidR="0037145E" w:rsidRPr="0037145E" w:rsidTr="0037145E">
        <w:trPr>
          <w:trHeight w:val="20"/>
        </w:trPr>
        <w:tc>
          <w:tcPr>
            <w:tcW w:w="1589" w:type="dxa"/>
            <w:gridSpan w:val="2"/>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Итого</w:t>
            </w:r>
          </w:p>
        </w:tc>
        <w:tc>
          <w:tcPr>
            <w:tcW w:w="1530"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933"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33 249,41832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24 000,00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26 000,00   </w:t>
            </w:r>
          </w:p>
        </w:tc>
        <w:tc>
          <w:tcPr>
            <w:tcW w:w="766"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83 249,41832   </w:t>
            </w:r>
          </w:p>
        </w:tc>
      </w:tr>
      <w:tr w:rsidR="0037145E" w:rsidRPr="0037145E" w:rsidTr="0037145E">
        <w:trPr>
          <w:trHeight w:val="20"/>
        </w:trPr>
        <w:tc>
          <w:tcPr>
            <w:tcW w:w="1589" w:type="dxa"/>
            <w:gridSpan w:val="2"/>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ВСЕГО</w:t>
            </w:r>
          </w:p>
        </w:tc>
        <w:tc>
          <w:tcPr>
            <w:tcW w:w="1530"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933"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Х</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35 499,41832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25 000,00   </w:t>
            </w:r>
          </w:p>
        </w:tc>
        <w:tc>
          <w:tcPr>
            <w:tcW w:w="899"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 27 000,00   </w:t>
            </w:r>
          </w:p>
        </w:tc>
        <w:tc>
          <w:tcPr>
            <w:tcW w:w="766" w:type="dxa"/>
            <w:noWrap/>
            <w:hideMark/>
          </w:tcPr>
          <w:p w:rsidR="0037145E" w:rsidRPr="0037145E" w:rsidRDefault="0037145E" w:rsidP="0037145E">
            <w:pPr>
              <w:tabs>
                <w:tab w:val="left" w:pos="284"/>
              </w:tabs>
              <w:rPr>
                <w:rFonts w:ascii="Times New Roman" w:eastAsia="Calibri" w:hAnsi="Times New Roman" w:cs="Times New Roman"/>
                <w:bCs/>
                <w:sz w:val="12"/>
                <w:szCs w:val="12"/>
              </w:rPr>
            </w:pPr>
            <w:r w:rsidRPr="0037145E">
              <w:rPr>
                <w:rFonts w:ascii="Times New Roman" w:eastAsia="Calibri" w:hAnsi="Times New Roman" w:cs="Times New Roman"/>
                <w:bCs/>
                <w:sz w:val="12"/>
                <w:szCs w:val="12"/>
              </w:rPr>
              <w:t xml:space="preserve">87 499,41832   </w:t>
            </w:r>
          </w:p>
        </w:tc>
      </w:tr>
    </w:tbl>
    <w:p w:rsidR="00BB3353" w:rsidRDefault="00BB3353" w:rsidP="0037145E">
      <w:pPr>
        <w:tabs>
          <w:tab w:val="left" w:pos="284"/>
        </w:tabs>
        <w:spacing w:after="0" w:line="240" w:lineRule="auto"/>
        <w:rPr>
          <w:rFonts w:ascii="Times New Roman" w:eastAsia="Calibri" w:hAnsi="Times New Roman" w:cs="Times New Roman"/>
          <w:sz w:val="12"/>
          <w:szCs w:val="12"/>
        </w:rPr>
      </w:pPr>
    </w:p>
    <w:p w:rsidR="00361EB3" w:rsidRDefault="00361EB3" w:rsidP="0037145E">
      <w:pPr>
        <w:tabs>
          <w:tab w:val="left" w:pos="284"/>
        </w:tabs>
        <w:spacing w:after="0" w:line="240" w:lineRule="auto"/>
        <w:rPr>
          <w:rFonts w:ascii="Times New Roman" w:eastAsia="Calibri" w:hAnsi="Times New Roman" w:cs="Times New Roman"/>
          <w:sz w:val="12"/>
          <w:szCs w:val="12"/>
        </w:rPr>
      </w:pPr>
    </w:p>
    <w:p w:rsidR="00361EB3" w:rsidRDefault="00361EB3" w:rsidP="0037145E">
      <w:pPr>
        <w:tabs>
          <w:tab w:val="left" w:pos="284"/>
        </w:tabs>
        <w:spacing w:after="0" w:line="240" w:lineRule="auto"/>
        <w:rPr>
          <w:rFonts w:ascii="Times New Roman" w:eastAsia="Calibri" w:hAnsi="Times New Roman" w:cs="Times New Roman"/>
          <w:sz w:val="12"/>
          <w:szCs w:val="12"/>
        </w:rPr>
      </w:pPr>
    </w:p>
    <w:p w:rsidR="00361EB3" w:rsidRPr="0037145E" w:rsidRDefault="00361EB3" w:rsidP="0037145E">
      <w:pPr>
        <w:tabs>
          <w:tab w:val="left" w:pos="284"/>
        </w:tabs>
        <w:spacing w:after="0" w:line="240" w:lineRule="auto"/>
        <w:rPr>
          <w:rFonts w:ascii="Times New Roman" w:eastAsia="Calibri" w:hAnsi="Times New Roman" w:cs="Times New Roman"/>
          <w:sz w:val="12"/>
          <w:szCs w:val="12"/>
        </w:rPr>
      </w:pPr>
    </w:p>
    <w:p w:rsidR="00EB7C72" w:rsidRPr="000318BE" w:rsidRDefault="00EB7C72" w:rsidP="00EB7C72">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EB7C72" w:rsidRPr="000318BE" w:rsidRDefault="00EB7C72" w:rsidP="00EB7C7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B7C72" w:rsidRPr="000318BE" w:rsidRDefault="00EB7C72" w:rsidP="00EB7C7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B7C72" w:rsidRPr="000318BE" w:rsidRDefault="00EB7C72" w:rsidP="00EB7C72">
      <w:pPr>
        <w:tabs>
          <w:tab w:val="left" w:pos="284"/>
        </w:tabs>
        <w:spacing w:after="0" w:line="240" w:lineRule="auto"/>
        <w:jc w:val="center"/>
        <w:rPr>
          <w:rFonts w:ascii="Times New Roman" w:eastAsia="Calibri" w:hAnsi="Times New Roman" w:cs="Times New Roman"/>
          <w:sz w:val="12"/>
          <w:szCs w:val="12"/>
        </w:rPr>
      </w:pPr>
    </w:p>
    <w:p w:rsidR="00EB7C72" w:rsidRPr="000318BE" w:rsidRDefault="00EB7C72" w:rsidP="00EB7C72">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B7C72" w:rsidRPr="000318BE" w:rsidRDefault="00EB7C72" w:rsidP="00EB7C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№1149</w:t>
      </w:r>
    </w:p>
    <w:p w:rsidR="00EB7C72" w:rsidRDefault="00EB7C72" w:rsidP="00EB7C72">
      <w:pPr>
        <w:tabs>
          <w:tab w:val="left" w:pos="284"/>
        </w:tabs>
        <w:spacing w:after="0" w:line="240" w:lineRule="auto"/>
        <w:jc w:val="center"/>
        <w:rPr>
          <w:rFonts w:ascii="Times New Roman" w:eastAsia="Calibri" w:hAnsi="Times New Roman" w:cs="Times New Roman"/>
          <w:b/>
          <w:sz w:val="12"/>
          <w:szCs w:val="12"/>
        </w:rPr>
      </w:pPr>
      <w:r w:rsidRPr="00EB7C72">
        <w:rPr>
          <w:rFonts w:ascii="Times New Roman" w:eastAsia="Calibri" w:hAnsi="Times New Roman" w:cs="Times New Roman"/>
          <w:b/>
          <w:sz w:val="12"/>
          <w:szCs w:val="12"/>
        </w:rPr>
        <w:t xml:space="preserve">Об утверждении Порядка определения объема и предоставления субсидий некоммерческой организации, </w:t>
      </w:r>
    </w:p>
    <w:p w:rsidR="00EB7C72" w:rsidRDefault="00EB7C72" w:rsidP="00EB7C72">
      <w:pPr>
        <w:tabs>
          <w:tab w:val="left" w:pos="284"/>
        </w:tabs>
        <w:spacing w:after="0" w:line="240" w:lineRule="auto"/>
        <w:jc w:val="center"/>
        <w:rPr>
          <w:rFonts w:ascii="Times New Roman" w:eastAsia="Calibri" w:hAnsi="Times New Roman" w:cs="Times New Roman"/>
          <w:b/>
          <w:sz w:val="12"/>
          <w:szCs w:val="12"/>
        </w:rPr>
      </w:pPr>
      <w:r w:rsidRPr="00EB7C72">
        <w:rPr>
          <w:rFonts w:ascii="Times New Roman" w:eastAsia="Calibri" w:hAnsi="Times New Roman" w:cs="Times New Roman"/>
          <w:b/>
          <w:sz w:val="12"/>
          <w:szCs w:val="12"/>
        </w:rPr>
        <w:t xml:space="preserve">не являющейся государственным (муниципальным) учреждением, являющейся </w:t>
      </w:r>
      <w:proofErr w:type="spellStart"/>
      <w:r w:rsidRPr="00EB7C72">
        <w:rPr>
          <w:rFonts w:ascii="Times New Roman" w:eastAsia="Calibri" w:hAnsi="Times New Roman" w:cs="Times New Roman"/>
          <w:b/>
          <w:sz w:val="12"/>
          <w:szCs w:val="12"/>
        </w:rPr>
        <w:t>микрофинансовой</w:t>
      </w:r>
      <w:proofErr w:type="spellEnd"/>
      <w:r w:rsidRPr="00EB7C72">
        <w:rPr>
          <w:rFonts w:ascii="Times New Roman" w:eastAsia="Calibri" w:hAnsi="Times New Roman" w:cs="Times New Roman"/>
          <w:b/>
          <w:sz w:val="12"/>
          <w:szCs w:val="12"/>
        </w:rPr>
        <w:t xml:space="preserve"> организацией, </w:t>
      </w:r>
    </w:p>
    <w:p w:rsidR="00EB7C72" w:rsidRDefault="00EB7C72" w:rsidP="00EB7C72">
      <w:pPr>
        <w:tabs>
          <w:tab w:val="left" w:pos="284"/>
        </w:tabs>
        <w:spacing w:after="0" w:line="240" w:lineRule="auto"/>
        <w:jc w:val="center"/>
        <w:rPr>
          <w:rFonts w:ascii="Times New Roman" w:eastAsia="Calibri" w:hAnsi="Times New Roman" w:cs="Times New Roman"/>
          <w:b/>
          <w:sz w:val="12"/>
          <w:szCs w:val="12"/>
        </w:rPr>
      </w:pPr>
      <w:r w:rsidRPr="00EB7C72">
        <w:rPr>
          <w:rFonts w:ascii="Times New Roman" w:eastAsia="Calibri" w:hAnsi="Times New Roman" w:cs="Times New Roman"/>
          <w:b/>
          <w:sz w:val="12"/>
          <w:szCs w:val="12"/>
        </w:rPr>
        <w:lastRenderedPageBreak/>
        <w:t xml:space="preserve">в целях дальнейшего предоставления </w:t>
      </w:r>
      <w:proofErr w:type="spellStart"/>
      <w:r w:rsidRPr="00EB7C72">
        <w:rPr>
          <w:rFonts w:ascii="Times New Roman" w:eastAsia="Calibri" w:hAnsi="Times New Roman" w:cs="Times New Roman"/>
          <w:b/>
          <w:sz w:val="12"/>
          <w:szCs w:val="12"/>
        </w:rPr>
        <w:t>микрозаймов</w:t>
      </w:r>
      <w:proofErr w:type="spellEnd"/>
      <w:r w:rsidRPr="00EB7C72">
        <w:rPr>
          <w:rFonts w:ascii="Times New Roman" w:eastAsia="Calibri" w:hAnsi="Times New Roman" w:cs="Times New Roman"/>
          <w:b/>
          <w:sz w:val="12"/>
          <w:szCs w:val="12"/>
        </w:rPr>
        <w:t xml:space="preserve"> субъектам малого и среднего предпринимательства</w:t>
      </w:r>
    </w:p>
    <w:p w:rsidR="00EB7C72" w:rsidRDefault="00EB7C72" w:rsidP="00EB7C72">
      <w:pPr>
        <w:tabs>
          <w:tab w:val="left" w:pos="284"/>
        </w:tabs>
        <w:spacing w:after="0" w:line="240" w:lineRule="auto"/>
        <w:jc w:val="center"/>
        <w:rPr>
          <w:rFonts w:ascii="Times New Roman" w:eastAsia="Calibri" w:hAnsi="Times New Roman" w:cs="Times New Roman"/>
          <w:b/>
          <w:sz w:val="12"/>
          <w:szCs w:val="12"/>
        </w:rPr>
      </w:pPr>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proofErr w:type="gramStart"/>
      <w:r w:rsidRPr="00EB7C72">
        <w:rPr>
          <w:rFonts w:ascii="Times New Roman" w:eastAsia="Calibri" w:hAnsi="Times New Roman" w:cs="Times New Roman"/>
          <w:sz w:val="12"/>
          <w:szCs w:val="12"/>
        </w:rPr>
        <w:t>В соответствии с Бюджетным кодексом Российской Федерации, Федеральными законами Российской Федерации от 06.10.2003 года №131-ФЗ «Об общих принципах организации местного самоуправления в Российской Федерации», от 24.07.2007 года №209-ФЗ «О развитии малого и среднего предпринимательства в Российской Федерации», Приказом министерства экономического развития Российской Федерации от 14.02.2018 №67 «Об утверждении требований к реализации мероприятий субъектами Российской Федерации, бюджетам которых предоставляются субсидии на</w:t>
      </w:r>
      <w:proofErr w:type="gramEnd"/>
      <w:r w:rsidRPr="00EB7C72">
        <w:rPr>
          <w:rFonts w:ascii="Times New Roman" w:eastAsia="Calibri" w:hAnsi="Times New Roman" w:cs="Times New Roman"/>
          <w:sz w:val="12"/>
          <w:szCs w:val="12"/>
        </w:rPr>
        <w:t xml:space="preserve"> </w:t>
      </w:r>
      <w:proofErr w:type="gramStart"/>
      <w:r w:rsidRPr="00EB7C72">
        <w:rPr>
          <w:rFonts w:ascii="Times New Roman" w:eastAsia="Calibri" w:hAnsi="Times New Roman" w:cs="Times New Roman"/>
          <w:sz w:val="12"/>
          <w:szCs w:val="12"/>
        </w:rPr>
        <w:t>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 Уставом муниципального района Сергиевский, постановлением администрации муниципального района Сергиевский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w:t>
      </w:r>
      <w:proofErr w:type="gramEnd"/>
      <w:r w:rsidRPr="00EB7C72">
        <w:rPr>
          <w:rFonts w:ascii="Times New Roman" w:eastAsia="Calibri" w:hAnsi="Times New Roman" w:cs="Times New Roman"/>
          <w:sz w:val="12"/>
          <w:szCs w:val="12"/>
        </w:rPr>
        <w:t xml:space="preserve"> 2018-2021 годы», в целях развития микрофинансирования и осуществления финансовой поддержки субъектов малого и среднего предпринимательства, администрация муниципального района Сергиевский</w:t>
      </w:r>
    </w:p>
    <w:p w:rsidR="00EB7C72" w:rsidRPr="004D75BD" w:rsidRDefault="00EB7C72" w:rsidP="004D75BD">
      <w:pPr>
        <w:tabs>
          <w:tab w:val="left" w:pos="284"/>
        </w:tabs>
        <w:spacing w:after="0" w:line="240" w:lineRule="auto"/>
        <w:ind w:firstLine="284"/>
        <w:jc w:val="both"/>
        <w:rPr>
          <w:rFonts w:ascii="Times New Roman" w:eastAsia="Calibri" w:hAnsi="Times New Roman" w:cs="Times New Roman"/>
          <w:b/>
          <w:sz w:val="12"/>
          <w:szCs w:val="12"/>
        </w:rPr>
      </w:pPr>
      <w:r w:rsidRPr="004D75BD">
        <w:rPr>
          <w:rFonts w:ascii="Times New Roman" w:eastAsia="Calibri" w:hAnsi="Times New Roman" w:cs="Times New Roman"/>
          <w:b/>
          <w:sz w:val="12"/>
          <w:szCs w:val="12"/>
        </w:rPr>
        <w:t>ПОСТАНОВЛЯЕТ:</w:t>
      </w:r>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r w:rsidRPr="00EB7C72">
        <w:rPr>
          <w:rFonts w:ascii="Times New Roman" w:eastAsia="Calibri" w:hAnsi="Times New Roman" w:cs="Times New Roman"/>
          <w:sz w:val="12"/>
          <w:szCs w:val="12"/>
        </w:rPr>
        <w:t xml:space="preserve">1. Утвердить Порядок определения объема и предоставления субсидий некоммерческой организации, не являющейся государственным (муниципальным) учреждением, являющейся </w:t>
      </w:r>
      <w:proofErr w:type="spellStart"/>
      <w:r w:rsidRPr="00EB7C72">
        <w:rPr>
          <w:rFonts w:ascii="Times New Roman" w:eastAsia="Calibri" w:hAnsi="Times New Roman" w:cs="Times New Roman"/>
          <w:sz w:val="12"/>
          <w:szCs w:val="12"/>
        </w:rPr>
        <w:t>микрофинансовой</w:t>
      </w:r>
      <w:proofErr w:type="spellEnd"/>
      <w:r w:rsidRPr="00EB7C72">
        <w:rPr>
          <w:rFonts w:ascii="Times New Roman" w:eastAsia="Calibri" w:hAnsi="Times New Roman" w:cs="Times New Roman"/>
          <w:sz w:val="12"/>
          <w:szCs w:val="12"/>
        </w:rPr>
        <w:t xml:space="preserve"> организацией, в целях дальнейшего предоставления </w:t>
      </w:r>
      <w:proofErr w:type="spellStart"/>
      <w:r w:rsidRPr="00EB7C72">
        <w:rPr>
          <w:rFonts w:ascii="Times New Roman" w:eastAsia="Calibri" w:hAnsi="Times New Roman" w:cs="Times New Roman"/>
          <w:sz w:val="12"/>
          <w:szCs w:val="12"/>
        </w:rPr>
        <w:t>микрозаймов</w:t>
      </w:r>
      <w:proofErr w:type="spellEnd"/>
      <w:r w:rsidRPr="00EB7C72">
        <w:rPr>
          <w:rFonts w:ascii="Times New Roman" w:eastAsia="Calibri" w:hAnsi="Times New Roman" w:cs="Times New Roman"/>
          <w:sz w:val="12"/>
          <w:szCs w:val="12"/>
        </w:rPr>
        <w:t xml:space="preserve"> субъектам малого и среднего предпринимательства согласно приложению к настоящему постановлению.</w:t>
      </w:r>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r w:rsidRPr="00EB7C72">
        <w:rPr>
          <w:rFonts w:ascii="Times New Roman" w:eastAsia="Calibri" w:hAnsi="Times New Roman" w:cs="Times New Roman"/>
          <w:sz w:val="12"/>
          <w:szCs w:val="12"/>
        </w:rPr>
        <w:t xml:space="preserve">2. </w:t>
      </w:r>
      <w:proofErr w:type="gramStart"/>
      <w:r w:rsidRPr="00EB7C72">
        <w:rPr>
          <w:rFonts w:ascii="Times New Roman" w:eastAsia="Calibri" w:hAnsi="Times New Roman" w:cs="Times New Roman"/>
          <w:sz w:val="12"/>
          <w:szCs w:val="12"/>
        </w:rPr>
        <w:t xml:space="preserve">Признать утратившим силу постановление администрации муниципального района Сергиевский от 18.12.2015 года №1662 «Об утверждении Порядка определения объема и предоставления субсидий </w:t>
      </w:r>
      <w:proofErr w:type="spellStart"/>
      <w:r w:rsidRPr="00EB7C72">
        <w:rPr>
          <w:rFonts w:ascii="Times New Roman" w:eastAsia="Calibri" w:hAnsi="Times New Roman" w:cs="Times New Roman"/>
          <w:sz w:val="12"/>
          <w:szCs w:val="12"/>
        </w:rPr>
        <w:t>Микрокредитной</w:t>
      </w:r>
      <w:proofErr w:type="spellEnd"/>
      <w:r w:rsidRPr="00EB7C72">
        <w:rPr>
          <w:rFonts w:ascii="Times New Roman" w:eastAsia="Calibri" w:hAnsi="Times New Roman" w:cs="Times New Roman"/>
          <w:sz w:val="12"/>
          <w:szCs w:val="12"/>
        </w:rPr>
        <w:t xml:space="preserve"> компании «Автономная некоммерческая организация Центр поддержки субъектов малого и среднего предпринимательства «Сергиевский» на развитие микрофинансирования – в целях дальнейшей выдачи займов субъектам малого и среднего предпринимательства» (с изм. в ред. пост. №565 от 26.05.2017, №1535 от 22.12.2017).</w:t>
      </w:r>
      <w:proofErr w:type="gramEnd"/>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r w:rsidRPr="00EB7C72">
        <w:rPr>
          <w:rFonts w:ascii="Times New Roman" w:eastAsia="Calibri" w:hAnsi="Times New Roman" w:cs="Times New Roman"/>
          <w:sz w:val="12"/>
          <w:szCs w:val="12"/>
        </w:rPr>
        <w:t>3. Опубликовать настоящее постановление в газете «Сергиевский вестник».</w:t>
      </w:r>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r w:rsidRPr="00EB7C72">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7C72" w:rsidRPr="00EB7C72" w:rsidRDefault="00EB7C72" w:rsidP="004D75BD">
      <w:pPr>
        <w:tabs>
          <w:tab w:val="left" w:pos="284"/>
        </w:tabs>
        <w:spacing w:after="0" w:line="240" w:lineRule="auto"/>
        <w:ind w:firstLine="284"/>
        <w:jc w:val="both"/>
        <w:rPr>
          <w:rFonts w:ascii="Times New Roman" w:eastAsia="Calibri" w:hAnsi="Times New Roman" w:cs="Times New Roman"/>
          <w:sz w:val="12"/>
          <w:szCs w:val="12"/>
        </w:rPr>
      </w:pPr>
      <w:r w:rsidRPr="00EB7C72">
        <w:rPr>
          <w:rFonts w:ascii="Times New Roman" w:eastAsia="Calibri" w:hAnsi="Times New Roman" w:cs="Times New Roman"/>
          <w:sz w:val="12"/>
          <w:szCs w:val="12"/>
        </w:rPr>
        <w:t xml:space="preserve">5. </w:t>
      </w:r>
      <w:proofErr w:type="gramStart"/>
      <w:r w:rsidRPr="00EB7C72">
        <w:rPr>
          <w:rFonts w:ascii="Times New Roman" w:eastAsia="Calibri" w:hAnsi="Times New Roman" w:cs="Times New Roman"/>
          <w:sz w:val="12"/>
          <w:szCs w:val="12"/>
        </w:rPr>
        <w:t>Контроль за</w:t>
      </w:r>
      <w:proofErr w:type="gramEnd"/>
      <w:r w:rsidRPr="00EB7C7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sidR="004D75BD">
        <w:rPr>
          <w:rFonts w:ascii="Times New Roman" w:eastAsia="Calibri" w:hAnsi="Times New Roman" w:cs="Times New Roman"/>
          <w:sz w:val="12"/>
          <w:szCs w:val="12"/>
        </w:rPr>
        <w:t xml:space="preserve">                </w:t>
      </w:r>
      <w:r w:rsidRPr="00EB7C72">
        <w:rPr>
          <w:rFonts w:ascii="Times New Roman" w:eastAsia="Calibri" w:hAnsi="Times New Roman" w:cs="Times New Roman"/>
          <w:sz w:val="12"/>
          <w:szCs w:val="12"/>
        </w:rPr>
        <w:t>А.Е. Чернова.</w:t>
      </w:r>
    </w:p>
    <w:p w:rsidR="00EB7C72" w:rsidRPr="00EB7C72" w:rsidRDefault="00EB7C72" w:rsidP="004D75BD">
      <w:pPr>
        <w:tabs>
          <w:tab w:val="left" w:pos="284"/>
        </w:tabs>
        <w:spacing w:after="0" w:line="240" w:lineRule="auto"/>
        <w:jc w:val="right"/>
        <w:rPr>
          <w:rFonts w:ascii="Times New Roman" w:eastAsia="Calibri" w:hAnsi="Times New Roman" w:cs="Times New Roman"/>
          <w:sz w:val="12"/>
          <w:szCs w:val="12"/>
        </w:rPr>
      </w:pPr>
      <w:r w:rsidRPr="00EB7C72">
        <w:rPr>
          <w:rFonts w:ascii="Times New Roman" w:eastAsia="Calibri" w:hAnsi="Times New Roman" w:cs="Times New Roman"/>
          <w:sz w:val="12"/>
          <w:szCs w:val="12"/>
        </w:rPr>
        <w:t>Глава</w:t>
      </w:r>
    </w:p>
    <w:p w:rsidR="004D75BD" w:rsidRDefault="00EB7C72" w:rsidP="004D75BD">
      <w:pPr>
        <w:tabs>
          <w:tab w:val="left" w:pos="284"/>
        </w:tabs>
        <w:spacing w:after="0" w:line="240" w:lineRule="auto"/>
        <w:jc w:val="right"/>
        <w:rPr>
          <w:rFonts w:ascii="Times New Roman" w:eastAsia="Calibri" w:hAnsi="Times New Roman" w:cs="Times New Roman"/>
          <w:sz w:val="12"/>
          <w:szCs w:val="12"/>
        </w:rPr>
      </w:pPr>
      <w:r w:rsidRPr="00EB7C72">
        <w:rPr>
          <w:rFonts w:ascii="Times New Roman" w:eastAsia="Calibri" w:hAnsi="Times New Roman" w:cs="Times New Roman"/>
          <w:sz w:val="12"/>
          <w:szCs w:val="12"/>
        </w:rPr>
        <w:t>муниципального района Сергиевский</w:t>
      </w:r>
    </w:p>
    <w:p w:rsidR="00BB3353" w:rsidRDefault="00EB7C72" w:rsidP="004D75BD">
      <w:pPr>
        <w:tabs>
          <w:tab w:val="left" w:pos="284"/>
        </w:tabs>
        <w:spacing w:after="0" w:line="240" w:lineRule="auto"/>
        <w:jc w:val="right"/>
        <w:rPr>
          <w:rFonts w:ascii="Times New Roman" w:eastAsia="Calibri" w:hAnsi="Times New Roman" w:cs="Times New Roman"/>
          <w:sz w:val="12"/>
          <w:szCs w:val="12"/>
        </w:rPr>
      </w:pPr>
      <w:r w:rsidRPr="00EB7C72">
        <w:rPr>
          <w:rFonts w:ascii="Times New Roman" w:eastAsia="Calibri" w:hAnsi="Times New Roman" w:cs="Times New Roman"/>
          <w:sz w:val="12"/>
          <w:szCs w:val="12"/>
        </w:rPr>
        <w:t>А.А. Веселов</w:t>
      </w:r>
    </w:p>
    <w:p w:rsidR="00BB3353" w:rsidRDefault="00BB3353" w:rsidP="004D75BD">
      <w:pPr>
        <w:tabs>
          <w:tab w:val="left" w:pos="284"/>
        </w:tabs>
        <w:spacing w:after="0" w:line="240" w:lineRule="auto"/>
        <w:jc w:val="right"/>
        <w:rPr>
          <w:rFonts w:ascii="Times New Roman" w:eastAsia="Calibri" w:hAnsi="Times New Roman" w:cs="Times New Roman"/>
          <w:sz w:val="12"/>
          <w:szCs w:val="12"/>
        </w:rPr>
      </w:pPr>
    </w:p>
    <w:p w:rsidR="004D75BD" w:rsidRPr="00BF6241" w:rsidRDefault="005B72EC" w:rsidP="004D75B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D75BD" w:rsidRPr="00BF6241" w:rsidRDefault="004D75BD" w:rsidP="004D75B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4D75BD" w:rsidRPr="00BF6241" w:rsidRDefault="004D75BD" w:rsidP="004D75BD">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4D75BD" w:rsidRDefault="004D75BD" w:rsidP="004D75B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№1149 от  "04" октября</w:t>
      </w:r>
      <w:r w:rsidRPr="00BF6241">
        <w:rPr>
          <w:rFonts w:ascii="Times New Roman" w:eastAsia="Calibri" w:hAnsi="Times New Roman" w:cs="Times New Roman"/>
          <w:i/>
          <w:sz w:val="12"/>
          <w:szCs w:val="12"/>
        </w:rPr>
        <w:t xml:space="preserve"> 2018г.</w:t>
      </w:r>
    </w:p>
    <w:p w:rsidR="005B72EC" w:rsidRPr="005B72EC" w:rsidRDefault="005B72EC" w:rsidP="005B72EC">
      <w:pPr>
        <w:tabs>
          <w:tab w:val="left" w:pos="284"/>
        </w:tabs>
        <w:spacing w:after="0" w:line="240" w:lineRule="auto"/>
        <w:ind w:firstLine="284"/>
        <w:jc w:val="center"/>
        <w:rPr>
          <w:rFonts w:ascii="Times New Roman" w:eastAsia="Calibri" w:hAnsi="Times New Roman" w:cs="Times New Roman"/>
          <w:b/>
          <w:sz w:val="12"/>
          <w:szCs w:val="12"/>
        </w:rPr>
      </w:pPr>
      <w:r w:rsidRPr="005B72EC">
        <w:rPr>
          <w:rFonts w:ascii="Times New Roman" w:eastAsia="Calibri" w:hAnsi="Times New Roman" w:cs="Times New Roman"/>
          <w:b/>
          <w:sz w:val="12"/>
          <w:szCs w:val="12"/>
        </w:rPr>
        <w:t>ПОРЯДОК</w:t>
      </w:r>
    </w:p>
    <w:p w:rsidR="005B72EC" w:rsidRDefault="005B72EC" w:rsidP="005B72EC">
      <w:pPr>
        <w:tabs>
          <w:tab w:val="left" w:pos="284"/>
        </w:tabs>
        <w:spacing w:after="0" w:line="240" w:lineRule="auto"/>
        <w:ind w:firstLine="284"/>
        <w:jc w:val="center"/>
        <w:rPr>
          <w:rFonts w:ascii="Times New Roman" w:eastAsia="Calibri" w:hAnsi="Times New Roman" w:cs="Times New Roman"/>
          <w:b/>
          <w:sz w:val="12"/>
          <w:szCs w:val="12"/>
        </w:rPr>
      </w:pPr>
      <w:r w:rsidRPr="005B72EC">
        <w:rPr>
          <w:rFonts w:ascii="Times New Roman" w:eastAsia="Calibri" w:hAnsi="Times New Roman" w:cs="Times New Roman"/>
          <w:b/>
          <w:sz w:val="12"/>
          <w:szCs w:val="12"/>
        </w:rPr>
        <w:t xml:space="preserve">определения объема и предоставления субсидий некоммерческой организации, не являющейся </w:t>
      </w:r>
    </w:p>
    <w:p w:rsidR="005B72EC" w:rsidRDefault="005B72EC" w:rsidP="005B72EC">
      <w:pPr>
        <w:tabs>
          <w:tab w:val="left" w:pos="284"/>
        </w:tabs>
        <w:spacing w:after="0" w:line="240" w:lineRule="auto"/>
        <w:ind w:firstLine="284"/>
        <w:jc w:val="center"/>
        <w:rPr>
          <w:rFonts w:ascii="Times New Roman" w:eastAsia="Calibri" w:hAnsi="Times New Roman" w:cs="Times New Roman"/>
          <w:b/>
          <w:sz w:val="12"/>
          <w:szCs w:val="12"/>
        </w:rPr>
      </w:pPr>
      <w:r w:rsidRPr="005B72EC">
        <w:rPr>
          <w:rFonts w:ascii="Times New Roman" w:eastAsia="Calibri" w:hAnsi="Times New Roman" w:cs="Times New Roman"/>
          <w:b/>
          <w:sz w:val="12"/>
          <w:szCs w:val="12"/>
        </w:rPr>
        <w:t xml:space="preserve">государственным (муниципальным) учреждением, являющейся </w:t>
      </w:r>
      <w:proofErr w:type="spellStart"/>
      <w:r w:rsidRPr="005B72EC">
        <w:rPr>
          <w:rFonts w:ascii="Times New Roman" w:eastAsia="Calibri" w:hAnsi="Times New Roman" w:cs="Times New Roman"/>
          <w:b/>
          <w:sz w:val="12"/>
          <w:szCs w:val="12"/>
        </w:rPr>
        <w:t>микрофинансовой</w:t>
      </w:r>
      <w:proofErr w:type="spellEnd"/>
      <w:r w:rsidRPr="005B72EC">
        <w:rPr>
          <w:rFonts w:ascii="Times New Roman" w:eastAsia="Calibri" w:hAnsi="Times New Roman" w:cs="Times New Roman"/>
          <w:b/>
          <w:sz w:val="12"/>
          <w:szCs w:val="12"/>
        </w:rPr>
        <w:t xml:space="preserve"> организацией, </w:t>
      </w:r>
    </w:p>
    <w:p w:rsidR="005B72EC" w:rsidRPr="005B72EC" w:rsidRDefault="005B72EC" w:rsidP="005B72EC">
      <w:pPr>
        <w:tabs>
          <w:tab w:val="left" w:pos="284"/>
        </w:tabs>
        <w:spacing w:after="0" w:line="240" w:lineRule="auto"/>
        <w:ind w:firstLine="284"/>
        <w:jc w:val="center"/>
        <w:rPr>
          <w:rFonts w:ascii="Times New Roman" w:eastAsia="Calibri" w:hAnsi="Times New Roman" w:cs="Times New Roman"/>
          <w:b/>
          <w:sz w:val="12"/>
          <w:szCs w:val="12"/>
        </w:rPr>
      </w:pPr>
      <w:r w:rsidRPr="005B72EC">
        <w:rPr>
          <w:rFonts w:ascii="Times New Roman" w:eastAsia="Calibri" w:hAnsi="Times New Roman" w:cs="Times New Roman"/>
          <w:b/>
          <w:sz w:val="12"/>
          <w:szCs w:val="12"/>
        </w:rPr>
        <w:t xml:space="preserve">в целях дальнейшего предоставления </w:t>
      </w:r>
      <w:proofErr w:type="spellStart"/>
      <w:r w:rsidRPr="005B72EC">
        <w:rPr>
          <w:rFonts w:ascii="Times New Roman" w:eastAsia="Calibri" w:hAnsi="Times New Roman" w:cs="Times New Roman"/>
          <w:b/>
          <w:sz w:val="12"/>
          <w:szCs w:val="12"/>
        </w:rPr>
        <w:t>микрозаймов</w:t>
      </w:r>
      <w:proofErr w:type="spellEnd"/>
      <w:r w:rsidRPr="005B72EC">
        <w:rPr>
          <w:rFonts w:ascii="Times New Roman" w:eastAsia="Calibri" w:hAnsi="Times New Roman" w:cs="Times New Roman"/>
          <w:b/>
          <w:sz w:val="12"/>
          <w:szCs w:val="12"/>
        </w:rPr>
        <w:t xml:space="preserve"> субъектам малого и среднего предпринимательства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1. Настоящий Порядок устанавливает механизм определения объема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и предоставления за счет средств местного бюджета, субсидий некоммерческой организации, не являющейся государственным (муниципальным) учреждением, являющейся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(далее – </w:t>
      </w:r>
      <w:proofErr w:type="spellStart"/>
      <w:r w:rsidRPr="005B72EC">
        <w:rPr>
          <w:rFonts w:ascii="Times New Roman" w:eastAsia="Calibri" w:hAnsi="Times New Roman" w:cs="Times New Roman"/>
          <w:sz w:val="12"/>
          <w:szCs w:val="12"/>
        </w:rPr>
        <w:t>микрофинансовая</w:t>
      </w:r>
      <w:proofErr w:type="spellEnd"/>
      <w:r w:rsidRPr="005B72EC">
        <w:rPr>
          <w:rFonts w:ascii="Times New Roman" w:eastAsia="Calibri" w:hAnsi="Times New Roman" w:cs="Times New Roman"/>
          <w:sz w:val="12"/>
          <w:szCs w:val="12"/>
        </w:rPr>
        <w:t xml:space="preserve"> организация) в целях дальнейшего предоставления </w:t>
      </w:r>
      <w:proofErr w:type="spellStart"/>
      <w:r w:rsidRPr="005B72EC">
        <w:rPr>
          <w:rFonts w:ascii="Times New Roman" w:eastAsia="Calibri" w:hAnsi="Times New Roman" w:cs="Times New Roman"/>
          <w:sz w:val="12"/>
          <w:szCs w:val="12"/>
        </w:rPr>
        <w:t>микрозаймов</w:t>
      </w:r>
      <w:proofErr w:type="spellEnd"/>
      <w:r w:rsidRPr="005B72EC">
        <w:rPr>
          <w:rFonts w:ascii="Times New Roman" w:eastAsia="Calibri" w:hAnsi="Times New Roman" w:cs="Times New Roman"/>
          <w:sz w:val="12"/>
          <w:szCs w:val="12"/>
        </w:rPr>
        <w:t xml:space="preserve"> субъектам малого и среднего предпринимательства (далее – субсидия).</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2. </w:t>
      </w:r>
      <w:proofErr w:type="gramStart"/>
      <w:r w:rsidRPr="005B72EC">
        <w:rPr>
          <w:rFonts w:ascii="Times New Roman" w:eastAsia="Calibri" w:hAnsi="Times New Roman" w:cs="Times New Roman"/>
          <w:sz w:val="12"/>
          <w:szCs w:val="12"/>
        </w:rPr>
        <w:t>Субсидии предоставляются администрацией муниципального района Сергиевский Самарской области (далее – администрация) в соответствии с муниципальной программой «Развитие малого и среднего предпринимательства в муниципальном районе Сергиевский Самарской области на 2018-2021 годы», утвержденной постановлением администрации муниципального района Сергиевский Самарской области №1071 от 01.09.2017г., в целях развития микрофинансирования и осуществления финансовой поддержки субъектов малого и среднего предпринимательства.</w:t>
      </w:r>
      <w:proofErr w:type="gramEnd"/>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3. Субсидии предоставляются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соответствующей следующим критериям:</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proofErr w:type="gramStart"/>
      <w:r w:rsidRPr="005B72EC">
        <w:rPr>
          <w:rFonts w:ascii="Times New Roman" w:eastAsia="Calibri" w:hAnsi="Times New Roman" w:cs="Times New Roman"/>
          <w:sz w:val="12"/>
          <w:szCs w:val="12"/>
        </w:rPr>
        <w:t xml:space="preserve">соответствие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пунктам 2.1.2.1 - 2.1.2.23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 утвержденных Приказом министерства экономического развития Российской Федерации от 14.02.2018 №67,</w:t>
      </w:r>
      <w:proofErr w:type="gramEnd"/>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целью деятельности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 соответствии с учредительными документами является содействие развитию субъектов малого и среднего предпринимательства (далее – СМСП);</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наличие у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плана мероприятий на текущий год;</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наличие документа, регламентирующего деятельность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включающего следующие разделы: общие положения, цели и задачи, виды деятельности и услуги, порядок оказания услуг, источники финансирования, критерии результативности деятельности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утвержденного высшим органом управления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согласно ее уставу (далее – положение о деятельности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соответствие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следующим требованиям к техническому оснащению:</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наличие на каждом рабочем месте компьютера, принтера (индивидуального или коллективного доступа) и телефона с выходом на городскую линию и междугородную связь;</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наличие </w:t>
      </w:r>
      <w:proofErr w:type="gramStart"/>
      <w:r w:rsidRPr="005B72EC">
        <w:rPr>
          <w:rFonts w:ascii="Times New Roman" w:eastAsia="Calibri" w:hAnsi="Times New Roman" w:cs="Times New Roman"/>
          <w:sz w:val="12"/>
          <w:szCs w:val="12"/>
        </w:rPr>
        <w:t>интернет-связи</w:t>
      </w:r>
      <w:proofErr w:type="gramEnd"/>
      <w:r w:rsidRPr="005B72EC">
        <w:rPr>
          <w:rFonts w:ascii="Times New Roman" w:eastAsia="Calibri" w:hAnsi="Times New Roman" w:cs="Times New Roman"/>
          <w:sz w:val="12"/>
          <w:szCs w:val="12"/>
        </w:rPr>
        <w:t xml:space="preserve"> у всех работников;</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отсутствие проводимых в отношении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 соответствии с действующим законодательством процедур ликвидации, реорганизации, банкротства и приостановления деятельности;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отсутствие у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просроченной задолженности по налоговым платежам в бюджеты бюджетной системы Российской Федерации.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4. В целях предоставления субсидий администрация размещает в сети Интернет на официальном сайте http://www.sergievsk.ru извещение, содержащее следующую информацию:</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адрес администрации;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сроки и место приема документов на получение субсидии;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ссылку на нормативный правовой акт, содержащий перечень документов на получение субсидии.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5. В целях получения субсидии </w:t>
      </w:r>
      <w:proofErr w:type="spellStart"/>
      <w:r w:rsidRPr="005B72EC">
        <w:rPr>
          <w:rFonts w:ascii="Times New Roman" w:eastAsia="Calibri" w:hAnsi="Times New Roman" w:cs="Times New Roman"/>
          <w:sz w:val="12"/>
          <w:szCs w:val="12"/>
        </w:rPr>
        <w:t>микрофинансовая</w:t>
      </w:r>
      <w:proofErr w:type="spellEnd"/>
      <w:r w:rsidRPr="005B72EC">
        <w:rPr>
          <w:rFonts w:ascii="Times New Roman" w:eastAsia="Calibri" w:hAnsi="Times New Roman" w:cs="Times New Roman"/>
          <w:sz w:val="12"/>
          <w:szCs w:val="12"/>
        </w:rPr>
        <w:t xml:space="preserve"> организация представляет</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lastRenderedPageBreak/>
        <w:t>в администрацию не позднее пятнадцати календарных дней со дня размещения извещения, указанного в пункте 4 настоящего Порядка, следующие документы (далее – заявка):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заявление о предоставлении субсидии;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копии учредительных документов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заверенные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копию свидетельства о включении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 государственный реестр </w:t>
      </w:r>
      <w:proofErr w:type="spellStart"/>
      <w:r w:rsidRPr="005B72EC">
        <w:rPr>
          <w:rFonts w:ascii="Times New Roman" w:eastAsia="Calibri" w:hAnsi="Times New Roman" w:cs="Times New Roman"/>
          <w:sz w:val="12"/>
          <w:szCs w:val="12"/>
        </w:rPr>
        <w:t>микрофинансовых</w:t>
      </w:r>
      <w:proofErr w:type="spellEnd"/>
      <w:r w:rsidRPr="005B72EC">
        <w:rPr>
          <w:rFonts w:ascii="Times New Roman" w:eastAsia="Calibri" w:hAnsi="Times New Roman" w:cs="Times New Roman"/>
          <w:sz w:val="12"/>
          <w:szCs w:val="12"/>
        </w:rPr>
        <w:t xml:space="preserve"> организаций Центрального банка Российской Федерации;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справку из налогового органа об отсутствии просроченной задолженности по налоговым платежам в бюджеты бюджетной системы Российской Федерации;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копию положения о деятельности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заверенную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план мероприятий, заверенный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документы, подтверждающие объем и структуру расходов (экономическое обоснование расходов) на реализацию плана мероприятий, заверенные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копии трудовых договоров на неопределенный срок либо копии срочных трудовых договоров на срок не менее 12 месяцев, заключенных</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со штатными работниками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заверенные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документы, подтверждающие соответствие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требованиям к техническому оснащению, указанным в пункте 3 настоящего Порядка, заверенные подписью руководителя и печатью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Заявитель вправе по собственной инициативе представить выписку из Единого государственного реестра юридических лиц (если учредителем является юридическое лицо - дополнительно выписку из Единого государственного реестра юридических лиц по каждому учредителю), выданную в срок не позднее одного месяца до даты представления заявления о предоставлении субсидии. В случае если заявитель не представил указанную выписку самостоятельно, администрация запрашивает ее в порядке взаимодействия с Федеральной налоговой службой.</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6. Рассмотрение представленных заявок и направление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извещения о предоставлении субсидии либо об отказе в предоставлении субсидии осуществляются администрацией в срок не позднее десяти календарных дней со дня окончания срока представления заявок, указанного в пункте 5 настоящего Порядка.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7. Основаниями для отказа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 предоставлении субсидии являются:</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несоответствие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критериям, указанным в пункте 3 настоящего Порядка;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представление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заявки не в полном объеме и (или) с нарушением установленного пунктом 5 настоящего Порядка срока;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поступление заявки от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в более поздний срок (при поступлении заявок от нескольких </w:t>
      </w:r>
      <w:proofErr w:type="spellStart"/>
      <w:r w:rsidRPr="005B72EC">
        <w:rPr>
          <w:rFonts w:ascii="Times New Roman" w:eastAsia="Calibri" w:hAnsi="Times New Roman" w:cs="Times New Roman"/>
          <w:sz w:val="12"/>
          <w:szCs w:val="12"/>
        </w:rPr>
        <w:t>микрофинансовых</w:t>
      </w:r>
      <w:proofErr w:type="spellEnd"/>
      <w:r w:rsidRPr="005B72EC">
        <w:rPr>
          <w:rFonts w:ascii="Times New Roman" w:eastAsia="Calibri" w:hAnsi="Times New Roman" w:cs="Times New Roman"/>
          <w:sz w:val="12"/>
          <w:szCs w:val="12"/>
        </w:rPr>
        <w:t xml:space="preserve"> организаций).</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8. </w:t>
      </w:r>
      <w:proofErr w:type="gramStart"/>
      <w:r w:rsidRPr="005B72EC">
        <w:rPr>
          <w:rFonts w:ascii="Times New Roman" w:eastAsia="Calibri" w:hAnsi="Times New Roman" w:cs="Times New Roman"/>
          <w:sz w:val="12"/>
          <w:szCs w:val="12"/>
        </w:rPr>
        <w:t xml:space="preserve">Объем субсидии, предоставляемой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определяет администрация, исходя из экономического обоснования расходов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на реализацию плана мероприятий в пределах лимитов бюджетных обязательств по предоставлению субсидий, утвержденных в установленном порядке, предусмотренных на предоставление в соответствии с муниципальной программой «Развитие малого и среднего предпринимательства в муниципальном районе Сергиевский Самарской области на 2018-2021 годы», утвержденной постановлением администрации муниципального района Сергиевский Самарской области</w:t>
      </w:r>
      <w:proofErr w:type="gramEnd"/>
      <w:r w:rsidRPr="005B72EC">
        <w:rPr>
          <w:rFonts w:ascii="Times New Roman" w:eastAsia="Calibri" w:hAnsi="Times New Roman" w:cs="Times New Roman"/>
          <w:sz w:val="12"/>
          <w:szCs w:val="12"/>
        </w:rPr>
        <w:t xml:space="preserve"> №1071 от 01.09.2017г., субсидий некоммерческой организации, не являющейся государственным (муниципальным) учреждением, являющейся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в целях дальнейшего предоставления </w:t>
      </w:r>
      <w:proofErr w:type="spellStart"/>
      <w:r w:rsidRPr="005B72EC">
        <w:rPr>
          <w:rFonts w:ascii="Times New Roman" w:eastAsia="Calibri" w:hAnsi="Times New Roman" w:cs="Times New Roman"/>
          <w:sz w:val="12"/>
          <w:szCs w:val="12"/>
        </w:rPr>
        <w:t>микрозаймов</w:t>
      </w:r>
      <w:proofErr w:type="spellEnd"/>
      <w:r w:rsidRPr="005B72EC">
        <w:rPr>
          <w:rFonts w:ascii="Times New Roman" w:eastAsia="Calibri" w:hAnsi="Times New Roman" w:cs="Times New Roman"/>
          <w:sz w:val="12"/>
          <w:szCs w:val="12"/>
        </w:rPr>
        <w:t xml:space="preserve"> субъектам малого и среднего предпринимательства.</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9. Условием предоставления субсидии является заключение между администрацией и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соглашения о предоставлении субсид</w:t>
      </w:r>
      <w:proofErr w:type="gramStart"/>
      <w:r w:rsidRPr="005B72EC">
        <w:rPr>
          <w:rFonts w:ascii="Times New Roman" w:eastAsia="Calibri" w:hAnsi="Times New Roman" w:cs="Times New Roman"/>
          <w:sz w:val="12"/>
          <w:szCs w:val="12"/>
        </w:rPr>
        <w:t>ии и ее</w:t>
      </w:r>
      <w:proofErr w:type="gramEnd"/>
      <w:r w:rsidRPr="005B72EC">
        <w:rPr>
          <w:rFonts w:ascii="Times New Roman" w:eastAsia="Calibri" w:hAnsi="Times New Roman" w:cs="Times New Roman"/>
          <w:sz w:val="12"/>
          <w:szCs w:val="12"/>
        </w:rPr>
        <w:t xml:space="preserve"> целевом использовании (далее – соглашение).</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10. Перечисление субсидий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осуществляется администрацией в соответствии с соглашением после представления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документов, подтверждающих возникновение у них соответствующих денежных обязательств.</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При этом соглашение должно содержать следующие положения: цель использования субсидии, условия ее расходования, а также согласие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организации на осуществление администрацией и органами муниципального финансового контроля проверок соблюдения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условий, целей и порядка предоставления субсидии.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11. Субсидия расходуется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в соответствии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со следующими условиями: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ведение раздельного бухгалтерского учета деятельности, осуществляемой на средства полученной субсидии, и иной деятельности;</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представление в администрацию отчетов об использовании полученной субсидии в порядке, сроки и по форме, установленные соглашением.</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12. В случае нарушения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условий, предусмотренных пунктом 11 настоящего Порядка, субсидия подлежит возврату в местный бюджет в месячный срок со дня получения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письменного требования администрации о возврате субсидии. В случае невозврата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субсидии в установленный срок она подлежит взысканию в доход местного бюджета в порядке, установленном действующим законодательством.</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13. </w:t>
      </w:r>
      <w:proofErr w:type="gramStart"/>
      <w:r w:rsidRPr="005B72EC">
        <w:rPr>
          <w:rFonts w:ascii="Times New Roman" w:eastAsia="Calibri" w:hAnsi="Times New Roman" w:cs="Times New Roman"/>
          <w:sz w:val="12"/>
          <w:szCs w:val="12"/>
        </w:rPr>
        <w:t>Контроль за</w:t>
      </w:r>
      <w:proofErr w:type="gramEnd"/>
      <w:r w:rsidRPr="005B72EC">
        <w:rPr>
          <w:rFonts w:ascii="Times New Roman" w:eastAsia="Calibri" w:hAnsi="Times New Roman" w:cs="Times New Roman"/>
          <w:sz w:val="12"/>
          <w:szCs w:val="12"/>
        </w:rPr>
        <w:t xml:space="preserve"> целевым предоставлением и расходованием субсидий осуществляется администрацией.</w:t>
      </w:r>
    </w:p>
    <w:p w:rsidR="005B72EC" w:rsidRPr="005B72EC" w:rsidRDefault="005B72EC" w:rsidP="005B72EC">
      <w:pPr>
        <w:tabs>
          <w:tab w:val="left" w:pos="284"/>
        </w:tabs>
        <w:spacing w:after="0" w:line="240" w:lineRule="auto"/>
        <w:ind w:firstLine="284"/>
        <w:jc w:val="both"/>
        <w:rPr>
          <w:rFonts w:ascii="Times New Roman" w:eastAsia="Calibri" w:hAnsi="Times New Roman" w:cs="Times New Roman"/>
          <w:sz w:val="12"/>
          <w:szCs w:val="12"/>
        </w:rPr>
      </w:pPr>
      <w:r w:rsidRPr="005B72EC">
        <w:rPr>
          <w:rFonts w:ascii="Times New Roman" w:eastAsia="Calibri" w:hAnsi="Times New Roman" w:cs="Times New Roman"/>
          <w:sz w:val="12"/>
          <w:szCs w:val="12"/>
        </w:rPr>
        <w:t xml:space="preserve">Органы муниципального финансового контроля при проведении ревизий (проверок) осуществляют проверку соблюдения </w:t>
      </w:r>
      <w:proofErr w:type="spellStart"/>
      <w:r w:rsidRPr="005B72EC">
        <w:rPr>
          <w:rFonts w:ascii="Times New Roman" w:eastAsia="Calibri" w:hAnsi="Times New Roman" w:cs="Times New Roman"/>
          <w:sz w:val="12"/>
          <w:szCs w:val="12"/>
        </w:rPr>
        <w:t>микрофинансовой</w:t>
      </w:r>
      <w:proofErr w:type="spellEnd"/>
      <w:r w:rsidRPr="005B72EC">
        <w:rPr>
          <w:rFonts w:ascii="Times New Roman" w:eastAsia="Calibri" w:hAnsi="Times New Roman" w:cs="Times New Roman"/>
          <w:sz w:val="12"/>
          <w:szCs w:val="12"/>
        </w:rPr>
        <w:t xml:space="preserve"> организацией условий, целей и порядка предоставления субсидий.</w:t>
      </w:r>
    </w:p>
    <w:p w:rsidR="005B72EC" w:rsidRPr="0037145E" w:rsidRDefault="005B72EC" w:rsidP="005B72EC">
      <w:pPr>
        <w:tabs>
          <w:tab w:val="left" w:pos="284"/>
        </w:tabs>
        <w:spacing w:after="0" w:line="240" w:lineRule="auto"/>
        <w:rPr>
          <w:rFonts w:ascii="Times New Roman" w:eastAsia="Calibri" w:hAnsi="Times New Roman" w:cs="Times New Roman"/>
          <w:sz w:val="12"/>
          <w:szCs w:val="12"/>
        </w:rPr>
      </w:pPr>
    </w:p>
    <w:p w:rsidR="005B72EC" w:rsidRPr="000318BE" w:rsidRDefault="005B72EC" w:rsidP="005B72E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B72EC" w:rsidRPr="000318BE" w:rsidRDefault="005B72EC" w:rsidP="005B72E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B72EC" w:rsidRPr="000318BE" w:rsidRDefault="005B72EC" w:rsidP="005B72E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B72EC" w:rsidRPr="000318BE" w:rsidRDefault="005B72EC" w:rsidP="005B72EC">
      <w:pPr>
        <w:tabs>
          <w:tab w:val="left" w:pos="284"/>
        </w:tabs>
        <w:spacing w:after="0" w:line="240" w:lineRule="auto"/>
        <w:jc w:val="center"/>
        <w:rPr>
          <w:rFonts w:ascii="Times New Roman" w:eastAsia="Calibri" w:hAnsi="Times New Roman" w:cs="Times New Roman"/>
          <w:sz w:val="12"/>
          <w:szCs w:val="12"/>
        </w:rPr>
      </w:pPr>
    </w:p>
    <w:p w:rsidR="005B72EC" w:rsidRPr="000318BE" w:rsidRDefault="005B72EC" w:rsidP="005B72E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B72EC" w:rsidRPr="000318BE" w:rsidRDefault="005B72EC" w:rsidP="005B72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№1150</w:t>
      </w:r>
    </w:p>
    <w:p w:rsidR="005B72EC" w:rsidRDefault="005B72EC" w:rsidP="005B72EC">
      <w:pPr>
        <w:tabs>
          <w:tab w:val="left" w:pos="284"/>
        </w:tabs>
        <w:spacing w:after="0" w:line="240" w:lineRule="auto"/>
        <w:jc w:val="center"/>
        <w:rPr>
          <w:rFonts w:ascii="Times New Roman" w:eastAsia="Calibri" w:hAnsi="Times New Roman" w:cs="Times New Roman"/>
          <w:b/>
          <w:sz w:val="12"/>
          <w:szCs w:val="12"/>
        </w:rPr>
      </w:pPr>
      <w:r w:rsidRPr="005B72EC">
        <w:rPr>
          <w:rFonts w:ascii="Times New Roman" w:eastAsia="Calibri" w:hAnsi="Times New Roman" w:cs="Times New Roman"/>
          <w:b/>
          <w:sz w:val="12"/>
          <w:szCs w:val="12"/>
        </w:rPr>
        <w:t xml:space="preserve">Об утверждении Порядка определения объема и предоставления субсидий некоммерческим организациям, </w:t>
      </w:r>
    </w:p>
    <w:p w:rsidR="005B72EC" w:rsidRDefault="005B72EC" w:rsidP="005B72EC">
      <w:pPr>
        <w:tabs>
          <w:tab w:val="left" w:pos="284"/>
        </w:tabs>
        <w:spacing w:after="0" w:line="240" w:lineRule="auto"/>
        <w:jc w:val="center"/>
        <w:rPr>
          <w:rFonts w:ascii="Times New Roman" w:eastAsia="Calibri" w:hAnsi="Times New Roman" w:cs="Times New Roman"/>
          <w:b/>
          <w:sz w:val="12"/>
          <w:szCs w:val="12"/>
        </w:rPr>
      </w:pPr>
      <w:proofErr w:type="gramStart"/>
      <w:r w:rsidRPr="005B72EC">
        <w:rPr>
          <w:rFonts w:ascii="Times New Roman" w:eastAsia="Calibri" w:hAnsi="Times New Roman" w:cs="Times New Roman"/>
          <w:b/>
          <w:sz w:val="12"/>
          <w:szCs w:val="12"/>
        </w:rPr>
        <w:t>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roofErr w:type="gramEnd"/>
    </w:p>
    <w:p w:rsidR="005B72EC" w:rsidRDefault="005B72EC" w:rsidP="005B72EC">
      <w:pPr>
        <w:tabs>
          <w:tab w:val="left" w:pos="284"/>
        </w:tabs>
        <w:spacing w:after="0" w:line="240" w:lineRule="auto"/>
        <w:jc w:val="center"/>
        <w:rPr>
          <w:rFonts w:ascii="Times New Roman" w:eastAsia="Calibri" w:hAnsi="Times New Roman" w:cs="Times New Roman"/>
          <w:b/>
          <w:sz w:val="12"/>
          <w:szCs w:val="12"/>
        </w:rPr>
      </w:pP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proofErr w:type="gramStart"/>
      <w:r w:rsidRPr="007B4057">
        <w:rPr>
          <w:rFonts w:ascii="Times New Roman" w:eastAsia="Calibri" w:hAnsi="Times New Roman" w:cs="Times New Roman"/>
          <w:sz w:val="12"/>
          <w:szCs w:val="12"/>
        </w:rPr>
        <w:t>В соответствии с Бюджетным кодексом Российской Федерации, Федеральными законами Российской Федерации от 06.10.2003 года №131-ФЗ «Об общих принципах организации местного самоуправления в Российской Федерации», от 24.07.2007 года №209-ФЗ «О развитии малого и среднего предпринимательства в Российской Федерации», Уставом муниципального района Сергиевский, постановлением администрации муниципального района Сергиевский №1071 от 01.09.2017г. «Об утверждении муниципальной программы «Развитие малого и среднего предпринимательства в</w:t>
      </w:r>
      <w:proofErr w:type="gramEnd"/>
      <w:r w:rsidRPr="007B4057">
        <w:rPr>
          <w:rFonts w:ascii="Times New Roman" w:eastAsia="Calibri" w:hAnsi="Times New Roman" w:cs="Times New Roman"/>
          <w:sz w:val="12"/>
          <w:szCs w:val="12"/>
        </w:rPr>
        <w:t xml:space="preserve"> </w:t>
      </w:r>
      <w:proofErr w:type="gramStart"/>
      <w:r w:rsidRPr="007B4057">
        <w:rPr>
          <w:rFonts w:ascii="Times New Roman" w:eastAsia="Calibri" w:hAnsi="Times New Roman" w:cs="Times New Roman"/>
          <w:sz w:val="12"/>
          <w:szCs w:val="12"/>
        </w:rPr>
        <w:t xml:space="preserve">муниципальном районе Сергиевский Самарской области на 2018-2021 годы», в целях оказания субъектам малого и </w:t>
      </w:r>
      <w:r w:rsidRPr="007B4057">
        <w:rPr>
          <w:rFonts w:ascii="Times New Roman" w:eastAsia="Calibri" w:hAnsi="Times New Roman" w:cs="Times New Roman"/>
          <w:sz w:val="12"/>
          <w:szCs w:val="12"/>
        </w:rPr>
        <w:lastRenderedPageBreak/>
        <w:t>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оказания услуг по сервисному сопровождению деятельности, в том числе по подготовке и (или) предоставлению отчетных форм в федеральные и государственные органы, администрация муниципального района Сергиевский</w:t>
      </w:r>
      <w:proofErr w:type="gramEnd"/>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r w:rsidRPr="007B4057">
        <w:rPr>
          <w:rFonts w:ascii="Times New Roman" w:eastAsia="Calibri" w:hAnsi="Times New Roman" w:cs="Times New Roman"/>
          <w:sz w:val="12"/>
          <w:szCs w:val="12"/>
        </w:rPr>
        <w:t xml:space="preserve">1. </w:t>
      </w:r>
      <w:proofErr w:type="gramStart"/>
      <w:r w:rsidRPr="007B4057">
        <w:rPr>
          <w:rFonts w:ascii="Times New Roman" w:eastAsia="Calibri" w:hAnsi="Times New Roman" w:cs="Times New Roman"/>
          <w:sz w:val="12"/>
          <w:szCs w:val="12"/>
        </w:rPr>
        <w:t>Утвердить Порядок определения объема и предоставления субсидий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roofErr w:type="gramEnd"/>
      <w:r w:rsidRPr="007B4057">
        <w:rPr>
          <w:rFonts w:ascii="Times New Roman" w:eastAsia="Calibri" w:hAnsi="Times New Roman" w:cs="Times New Roman"/>
          <w:sz w:val="12"/>
          <w:szCs w:val="12"/>
        </w:rPr>
        <w:t>, согласно приложению к настоящему постановлению.</w:t>
      </w: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r w:rsidRPr="007B4057">
        <w:rPr>
          <w:rFonts w:ascii="Times New Roman" w:eastAsia="Calibri" w:hAnsi="Times New Roman" w:cs="Times New Roman"/>
          <w:sz w:val="12"/>
          <w:szCs w:val="12"/>
        </w:rPr>
        <w:t xml:space="preserve">2. </w:t>
      </w:r>
      <w:proofErr w:type="gramStart"/>
      <w:r w:rsidRPr="007B4057">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от 18.12.2015 №1663 «Об утверждении Порядка определения объема и предоставления субсидий организациям инфраструктуры поддержки малого и среднего предпринимательства на оказание бесплатных консультационных, правовых услуг, информационного обслуживания, разработку бизнес-планов, технико-экономических обоснований финансирования инвестиционных проектов малым, средним предприятиям и индивидуальным предпринимателям, консультирование по вопросам проведения проверок субъектов малого и среднего предпринимательства «Неотложная правовая помощь</w:t>
      </w:r>
      <w:proofErr w:type="gramEnd"/>
      <w:r w:rsidRPr="007B4057">
        <w:rPr>
          <w:rFonts w:ascii="Times New Roman" w:eastAsia="Calibri" w:hAnsi="Times New Roman" w:cs="Times New Roman"/>
          <w:sz w:val="12"/>
          <w:szCs w:val="12"/>
        </w:rPr>
        <w:t xml:space="preserve"> малому и среднему предпринимательству Самарской области» (с изм. в ред. пост. №1536 от 22.12.2017, №416 от 07.05.2018).</w:t>
      </w: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r w:rsidRPr="007B4057">
        <w:rPr>
          <w:rFonts w:ascii="Times New Roman" w:eastAsia="Calibri" w:hAnsi="Times New Roman" w:cs="Times New Roman"/>
          <w:sz w:val="12"/>
          <w:szCs w:val="12"/>
        </w:rPr>
        <w:t>3. Опубликовать настоящее постановление в газете «Сергиевский вестник».</w:t>
      </w: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r w:rsidRPr="007B4057">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B4057" w:rsidRPr="007B4057" w:rsidRDefault="007B4057" w:rsidP="007B4057">
      <w:pPr>
        <w:tabs>
          <w:tab w:val="left" w:pos="284"/>
        </w:tabs>
        <w:spacing w:after="0" w:line="240" w:lineRule="auto"/>
        <w:ind w:firstLine="284"/>
        <w:jc w:val="both"/>
        <w:rPr>
          <w:rFonts w:ascii="Times New Roman" w:eastAsia="Calibri" w:hAnsi="Times New Roman" w:cs="Times New Roman"/>
          <w:sz w:val="12"/>
          <w:szCs w:val="12"/>
        </w:rPr>
      </w:pPr>
      <w:r w:rsidRPr="007B4057">
        <w:rPr>
          <w:rFonts w:ascii="Times New Roman" w:eastAsia="Calibri" w:hAnsi="Times New Roman" w:cs="Times New Roman"/>
          <w:sz w:val="12"/>
          <w:szCs w:val="12"/>
        </w:rPr>
        <w:t xml:space="preserve">5. </w:t>
      </w:r>
      <w:proofErr w:type="gramStart"/>
      <w:r w:rsidRPr="007B4057">
        <w:rPr>
          <w:rFonts w:ascii="Times New Roman" w:eastAsia="Calibri" w:hAnsi="Times New Roman" w:cs="Times New Roman"/>
          <w:sz w:val="12"/>
          <w:szCs w:val="12"/>
        </w:rPr>
        <w:t>Контроль за</w:t>
      </w:r>
      <w:proofErr w:type="gramEnd"/>
      <w:r w:rsidRPr="007B405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7B4057">
        <w:rPr>
          <w:rFonts w:ascii="Times New Roman" w:eastAsia="Calibri" w:hAnsi="Times New Roman" w:cs="Times New Roman"/>
          <w:sz w:val="12"/>
          <w:szCs w:val="12"/>
        </w:rPr>
        <w:t>А.Е. Чернова.</w:t>
      </w:r>
    </w:p>
    <w:p w:rsidR="007B4057" w:rsidRPr="007B4057" w:rsidRDefault="007B4057" w:rsidP="007B4057">
      <w:pPr>
        <w:tabs>
          <w:tab w:val="left" w:pos="284"/>
        </w:tabs>
        <w:spacing w:after="0" w:line="240" w:lineRule="auto"/>
        <w:jc w:val="right"/>
        <w:rPr>
          <w:rFonts w:ascii="Times New Roman" w:eastAsia="Calibri" w:hAnsi="Times New Roman" w:cs="Times New Roman"/>
          <w:sz w:val="12"/>
          <w:szCs w:val="12"/>
        </w:rPr>
      </w:pPr>
      <w:r w:rsidRPr="007B4057">
        <w:rPr>
          <w:rFonts w:ascii="Times New Roman" w:eastAsia="Calibri" w:hAnsi="Times New Roman" w:cs="Times New Roman"/>
          <w:sz w:val="12"/>
          <w:szCs w:val="12"/>
        </w:rPr>
        <w:t>Глава</w:t>
      </w:r>
    </w:p>
    <w:p w:rsidR="007B4057" w:rsidRDefault="007B4057" w:rsidP="007B4057">
      <w:pPr>
        <w:tabs>
          <w:tab w:val="left" w:pos="284"/>
        </w:tabs>
        <w:spacing w:after="0" w:line="240" w:lineRule="auto"/>
        <w:jc w:val="right"/>
        <w:rPr>
          <w:rFonts w:ascii="Times New Roman" w:eastAsia="Calibri" w:hAnsi="Times New Roman" w:cs="Times New Roman"/>
          <w:sz w:val="12"/>
          <w:szCs w:val="12"/>
        </w:rPr>
      </w:pPr>
      <w:r w:rsidRPr="007B4057">
        <w:rPr>
          <w:rFonts w:ascii="Times New Roman" w:eastAsia="Calibri" w:hAnsi="Times New Roman" w:cs="Times New Roman"/>
          <w:sz w:val="12"/>
          <w:szCs w:val="12"/>
        </w:rPr>
        <w:t>муниципального района Сергиевский</w:t>
      </w:r>
    </w:p>
    <w:p w:rsidR="007B4057" w:rsidRDefault="007B4057" w:rsidP="007B4057">
      <w:pPr>
        <w:tabs>
          <w:tab w:val="left" w:pos="284"/>
        </w:tabs>
        <w:spacing w:after="0" w:line="240" w:lineRule="auto"/>
        <w:jc w:val="right"/>
        <w:rPr>
          <w:rFonts w:ascii="Times New Roman" w:eastAsia="Calibri" w:hAnsi="Times New Roman" w:cs="Times New Roman"/>
          <w:sz w:val="12"/>
          <w:szCs w:val="12"/>
        </w:rPr>
      </w:pPr>
      <w:r w:rsidRPr="007B4057">
        <w:rPr>
          <w:rFonts w:ascii="Times New Roman" w:eastAsia="Calibri" w:hAnsi="Times New Roman" w:cs="Times New Roman"/>
          <w:sz w:val="12"/>
          <w:szCs w:val="12"/>
        </w:rPr>
        <w:t>А.А. Веселов</w:t>
      </w:r>
    </w:p>
    <w:p w:rsidR="00317EF8" w:rsidRPr="007B4057" w:rsidRDefault="00317EF8" w:rsidP="007B4057">
      <w:pPr>
        <w:tabs>
          <w:tab w:val="left" w:pos="284"/>
        </w:tabs>
        <w:spacing w:after="0" w:line="240" w:lineRule="auto"/>
        <w:jc w:val="right"/>
        <w:rPr>
          <w:rFonts w:ascii="Times New Roman" w:eastAsia="Calibri" w:hAnsi="Times New Roman" w:cs="Times New Roman"/>
          <w:sz w:val="12"/>
          <w:szCs w:val="12"/>
        </w:rPr>
      </w:pPr>
    </w:p>
    <w:p w:rsidR="00317EF8" w:rsidRPr="00BF6241" w:rsidRDefault="00317EF8" w:rsidP="00317E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17EF8" w:rsidRPr="00BF6241" w:rsidRDefault="00317EF8" w:rsidP="00317EF8">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317EF8" w:rsidRPr="00BF6241" w:rsidRDefault="00317EF8" w:rsidP="00317EF8">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317EF8" w:rsidRDefault="00317EF8" w:rsidP="00317E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№1150 от  "04" октября</w:t>
      </w:r>
      <w:r w:rsidRPr="00BF6241">
        <w:rPr>
          <w:rFonts w:ascii="Times New Roman" w:eastAsia="Calibri" w:hAnsi="Times New Roman" w:cs="Times New Roman"/>
          <w:i/>
          <w:sz w:val="12"/>
          <w:szCs w:val="12"/>
        </w:rPr>
        <w:t xml:space="preserve"> 2018г.</w:t>
      </w:r>
    </w:p>
    <w:p w:rsidR="00317EF8" w:rsidRPr="00317EF8" w:rsidRDefault="00317EF8" w:rsidP="00317EF8">
      <w:pPr>
        <w:tabs>
          <w:tab w:val="left" w:pos="284"/>
        </w:tabs>
        <w:spacing w:after="0" w:line="240" w:lineRule="auto"/>
        <w:ind w:firstLine="284"/>
        <w:jc w:val="center"/>
        <w:rPr>
          <w:rFonts w:ascii="Times New Roman" w:eastAsia="Calibri" w:hAnsi="Times New Roman" w:cs="Times New Roman"/>
          <w:b/>
          <w:sz w:val="12"/>
          <w:szCs w:val="12"/>
        </w:rPr>
      </w:pPr>
      <w:r w:rsidRPr="00317EF8">
        <w:rPr>
          <w:rFonts w:ascii="Times New Roman" w:eastAsia="Calibri" w:hAnsi="Times New Roman" w:cs="Times New Roman"/>
          <w:b/>
          <w:sz w:val="12"/>
          <w:szCs w:val="12"/>
        </w:rPr>
        <w:t>ПОРЯДОК</w:t>
      </w:r>
    </w:p>
    <w:p w:rsidR="00317EF8" w:rsidRDefault="00317EF8" w:rsidP="00317EF8">
      <w:pPr>
        <w:tabs>
          <w:tab w:val="left" w:pos="284"/>
        </w:tabs>
        <w:spacing w:after="0" w:line="240" w:lineRule="auto"/>
        <w:ind w:firstLine="284"/>
        <w:jc w:val="center"/>
        <w:rPr>
          <w:rFonts w:ascii="Times New Roman" w:eastAsia="Calibri" w:hAnsi="Times New Roman" w:cs="Times New Roman"/>
          <w:b/>
          <w:sz w:val="12"/>
          <w:szCs w:val="12"/>
        </w:rPr>
      </w:pPr>
      <w:r w:rsidRPr="00317EF8">
        <w:rPr>
          <w:rFonts w:ascii="Times New Roman" w:eastAsia="Calibri" w:hAnsi="Times New Roman" w:cs="Times New Roman"/>
          <w:b/>
          <w:sz w:val="12"/>
          <w:szCs w:val="12"/>
        </w:rPr>
        <w:t xml:space="preserve">определения объема и предоставления субсидий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w:t>
      </w:r>
    </w:p>
    <w:p w:rsidR="00317EF8" w:rsidRPr="00317EF8" w:rsidRDefault="00317EF8" w:rsidP="00317EF8">
      <w:pPr>
        <w:tabs>
          <w:tab w:val="left" w:pos="284"/>
        </w:tabs>
        <w:spacing w:after="0" w:line="240" w:lineRule="auto"/>
        <w:ind w:firstLine="284"/>
        <w:jc w:val="center"/>
        <w:rPr>
          <w:rFonts w:ascii="Times New Roman" w:eastAsia="Calibri" w:hAnsi="Times New Roman" w:cs="Times New Roman"/>
          <w:b/>
          <w:sz w:val="12"/>
          <w:szCs w:val="12"/>
        </w:rPr>
      </w:pPr>
      <w:r w:rsidRPr="00317EF8">
        <w:rPr>
          <w:rFonts w:ascii="Times New Roman" w:eastAsia="Calibri" w:hAnsi="Times New Roman" w:cs="Times New Roman"/>
          <w:b/>
          <w:sz w:val="12"/>
          <w:szCs w:val="12"/>
        </w:rPr>
        <w:t>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
    <w:p w:rsidR="00317EF8" w:rsidRPr="00317EF8" w:rsidRDefault="00317EF8" w:rsidP="00317EF8">
      <w:pPr>
        <w:tabs>
          <w:tab w:val="left" w:pos="284"/>
        </w:tabs>
        <w:spacing w:after="0" w:line="240" w:lineRule="auto"/>
        <w:jc w:val="both"/>
        <w:rPr>
          <w:rFonts w:ascii="Times New Roman" w:eastAsia="Calibri" w:hAnsi="Times New Roman" w:cs="Times New Roman"/>
          <w:sz w:val="12"/>
          <w:szCs w:val="12"/>
        </w:rPr>
      </w:pP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1. Настоящий Порядок устанавливает механизм определения объема</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proofErr w:type="gramStart"/>
      <w:r w:rsidRPr="00317EF8">
        <w:rPr>
          <w:rFonts w:ascii="Times New Roman" w:eastAsia="Calibri" w:hAnsi="Times New Roman" w:cs="Times New Roman"/>
          <w:sz w:val="12"/>
          <w:szCs w:val="12"/>
        </w:rPr>
        <w:t>и предоставления за счет средств местного бюджета, субсидий некоммерческим организациям, не являющимся государственными (муниципальными) учреждениями (далее – организация),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w:t>
      </w:r>
      <w:proofErr w:type="gramEnd"/>
      <w:r w:rsidRPr="00317EF8">
        <w:rPr>
          <w:rFonts w:ascii="Times New Roman" w:eastAsia="Calibri" w:hAnsi="Times New Roman" w:cs="Times New Roman"/>
          <w:sz w:val="12"/>
          <w:szCs w:val="12"/>
        </w:rPr>
        <w:t xml:space="preserve"> и государственные органы (далее – субсидия).</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 xml:space="preserve">2. </w:t>
      </w:r>
      <w:proofErr w:type="gramStart"/>
      <w:r w:rsidRPr="00317EF8">
        <w:rPr>
          <w:rFonts w:ascii="Times New Roman" w:eastAsia="Calibri" w:hAnsi="Times New Roman" w:cs="Times New Roman"/>
          <w:sz w:val="12"/>
          <w:szCs w:val="12"/>
        </w:rPr>
        <w:t>Субсидии предоставляются администрацией муниципального района Сергиевский Самарской области (далее – администрация) в соответствии с муниципальной программой «Развитие малого и среднего предпринимательства в муниципальном районе Сергиевский Самарской области на 2018-2021 годы», утвержденной Постановлением №1071 от 01.09.2017г., в целях оказания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w:t>
      </w:r>
      <w:proofErr w:type="gramEnd"/>
      <w:r w:rsidRPr="00317EF8">
        <w:rPr>
          <w:rFonts w:ascii="Times New Roman" w:eastAsia="Calibri" w:hAnsi="Times New Roman" w:cs="Times New Roman"/>
          <w:sz w:val="12"/>
          <w:szCs w:val="12"/>
        </w:rPr>
        <w:t xml:space="preserve"> также оказания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3. Субсидии предоставляются организациям, соответствующим следующим критериям:</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целью деятельности организации в соответствии с учредительными документами является содействие развитию субъектов малого и среднего предпринимательства (далее – СМСП);</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наличие у организации плана мероприятий на текущий год;</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наличие документа, регламентирующего деятельность организации, включающего следующие разделы: общие положения, цели и задачи, виды деятельности и услуги, порядок оказания услуг, источники финансирования, критерии результативности деятельности организации, утвержденного высшим органом управления организации согласно ее уставу (далее – положение о деятельности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соответствие организации следующим требованиям к техническому оснащению:</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наличие на каждом рабочем месте компьютера, принтера (индивидуального или коллективного доступа) и телефона с выходом</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на городскую линию и междугородную связь;</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 xml:space="preserve">наличие </w:t>
      </w:r>
      <w:proofErr w:type="gramStart"/>
      <w:r w:rsidRPr="00317EF8">
        <w:rPr>
          <w:rFonts w:ascii="Times New Roman" w:eastAsia="Calibri" w:hAnsi="Times New Roman" w:cs="Times New Roman"/>
          <w:sz w:val="12"/>
          <w:szCs w:val="12"/>
        </w:rPr>
        <w:t>интернет-связи</w:t>
      </w:r>
      <w:proofErr w:type="gramEnd"/>
      <w:r w:rsidRPr="00317EF8">
        <w:rPr>
          <w:rFonts w:ascii="Times New Roman" w:eastAsia="Calibri" w:hAnsi="Times New Roman" w:cs="Times New Roman"/>
          <w:sz w:val="12"/>
          <w:szCs w:val="12"/>
        </w:rPr>
        <w:t xml:space="preserve"> у всех работников;</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отсутствие проводимых в отношении организации в соответствии с действующим законодательством процедур ликвидации, реорганизации, банкротства и приостановления деятельности;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отсутствие у организации просроченной задолженности по налоговым платежам в бюджеты бюджетной системы Российской Федерации.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4. В целях предоставления субсидий администрация размещает в сети Интернет на официальном сайте http://www.sergievsk.ru извещение, содержащее следующую информацию:</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адрес администрации;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сроки и место приема документов на получение субсидии;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ссылку на нормативный правовой акт, содержащий перечень документов на получение субсидии.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5. В целях получения субсидии организации представляют</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в администрацию не позднее пятнадцати календарных дней со дня размещения извещения, указанного в пункте 4 настоящего Порядка, следующие документы (далее – заявка):</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заявление о предоставлении субсидии;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копии учредительных документов организации, заверенные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справку из налогового органа об отсутствии просроченной задолженности по налоговым платежам в бюджеты бюджетной системы Российской Федерации;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копию положения о деятельности организации, заверенную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план мероприятий, заверенный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lastRenderedPageBreak/>
        <w:t>документы, подтверждающие объем и структуру расходов (экономическое обоснование расходов) на реализацию плана мероприятий, заверенные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копии трудовых договоров на неопределенный срок либо копии срочных трудовых договоров на срок не менее 12 месяцев, заключенных</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со штатными работниками организации, заверенные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документы, подтверждающие соответствие организации требованиям к техническому оснащению, указанным в пункте 3 настоящего Порядка, заверенные подписью руководителя и печатью организации.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Заявитель вправе по собственной инициативе представить выписку из Единого государственного реестра юридических лиц (если учредителем является юридическое лицо - дополнительно выписку из Единого государственного реестра юридических лиц по каждому учредителю), выданную в срок не позднее одного месяца до даты представления заявления о предоставлении субсидии. В случае если заявитель не представил указанную выписку самостоятельно, администрация запрашивает ее в порядке взаимодействия с Федеральной налоговой службой.</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6. Рассмотрение представленных заявок и направление организации извещения о предоставлении субсидии либо об отказе в предоставлении субсидии осуществляются администрацией в срок не позднее десяти календарных дней со дня окончания срока представления заявок, указанного в пункте 5 настоящего Порядка.</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7. Основаниями для отказа организации в предоставлении субсидии являются:</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несоответствие организации критериям, указанным в пункте 3 настоящего Порядка;</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представление организацией заявки не в полном объеме и (или)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с нарушением установленного пунктом 5 настоящего Порядка срока;</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поступление заявки от организации в более поздний срок (при поступлении заявок от нескольких организаций).</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 xml:space="preserve">8. </w:t>
      </w:r>
      <w:proofErr w:type="gramStart"/>
      <w:r w:rsidRPr="00317EF8">
        <w:rPr>
          <w:rFonts w:ascii="Times New Roman" w:eastAsia="Calibri" w:hAnsi="Times New Roman" w:cs="Times New Roman"/>
          <w:sz w:val="12"/>
          <w:szCs w:val="12"/>
        </w:rPr>
        <w:t>Объем субсидии, предоставляемой организации, определяет администрация, исходя из экономического обоснования расходов организации на реализацию плана мероприятий в пределах лимитов бюджетных обязательств по предоставлению субсидий, утвержденных в установленном порядке, предусмотренных на предоставление в соответствии с муниципальной программой «Развитие малого и среднего предпринимательства в муниципальном районе Сергиевский Самарской области на 2018-2021 годы», утвержденной постановлением администрации муниципального района Сергиевский Самарской области №1071 от</w:t>
      </w:r>
      <w:proofErr w:type="gramEnd"/>
      <w:r w:rsidRPr="00317EF8">
        <w:rPr>
          <w:rFonts w:ascii="Times New Roman" w:eastAsia="Calibri" w:hAnsi="Times New Roman" w:cs="Times New Roman"/>
          <w:sz w:val="12"/>
          <w:szCs w:val="12"/>
        </w:rPr>
        <w:t xml:space="preserve"> </w:t>
      </w:r>
      <w:proofErr w:type="gramStart"/>
      <w:r w:rsidRPr="00317EF8">
        <w:rPr>
          <w:rFonts w:ascii="Times New Roman" w:eastAsia="Calibri" w:hAnsi="Times New Roman" w:cs="Times New Roman"/>
          <w:sz w:val="12"/>
          <w:szCs w:val="12"/>
        </w:rPr>
        <w:t>01.09.2017г., субсидий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roofErr w:type="gramEnd"/>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9. Условием предоставления субсидии является заключение между администрацией и организацией соглашения о предоставлении субсид</w:t>
      </w:r>
      <w:proofErr w:type="gramStart"/>
      <w:r w:rsidRPr="00317EF8">
        <w:rPr>
          <w:rFonts w:ascii="Times New Roman" w:eastAsia="Calibri" w:hAnsi="Times New Roman" w:cs="Times New Roman"/>
          <w:sz w:val="12"/>
          <w:szCs w:val="12"/>
        </w:rPr>
        <w:t>ии и ее</w:t>
      </w:r>
      <w:proofErr w:type="gramEnd"/>
      <w:r w:rsidRPr="00317EF8">
        <w:rPr>
          <w:rFonts w:ascii="Times New Roman" w:eastAsia="Calibri" w:hAnsi="Times New Roman" w:cs="Times New Roman"/>
          <w:sz w:val="12"/>
          <w:szCs w:val="12"/>
        </w:rPr>
        <w:t xml:space="preserve"> целевом использовании (далее – соглашение).</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10. Перечисление субсидий организациям осуществляется администрацией в соответствии с соглашением после представления организациями документов, подтверждающих возникновение у них соответствующих денежных обязательств.</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При этом соглашение должно содержать следующие положения: цель использования субсидии, условия ее расходования, а также согласие организации на осуществление администрацией и органами муниципального финансового контроля проверок соблюдения организацией условий, целей и порядка предоставления субсидии.</w:t>
      </w:r>
    </w:p>
    <w:p w:rsidR="00317EF8" w:rsidRPr="00317EF8" w:rsidRDefault="00317EF8" w:rsidP="00C26BA0">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11. Субсидия расходуе</w:t>
      </w:r>
      <w:r w:rsidR="00C26BA0">
        <w:rPr>
          <w:rFonts w:ascii="Times New Roman" w:eastAsia="Calibri" w:hAnsi="Times New Roman" w:cs="Times New Roman"/>
          <w:sz w:val="12"/>
          <w:szCs w:val="12"/>
        </w:rPr>
        <w:t xml:space="preserve">тся организацией в соответствии </w:t>
      </w:r>
      <w:r w:rsidRPr="00317EF8">
        <w:rPr>
          <w:rFonts w:ascii="Times New Roman" w:eastAsia="Calibri" w:hAnsi="Times New Roman" w:cs="Times New Roman"/>
          <w:sz w:val="12"/>
          <w:szCs w:val="12"/>
        </w:rPr>
        <w:t>со следующими условиями: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ведение раздельного бухгалтерского учета деятельности, осуществляемой на средства полученной субсидии, и иной деятельности;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использование субсидии в сроки, установленные соглашением;</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представление в администрацию отчетов об использовании полученной субсидии в порядке, сроки и по форме, установленные соглашением;</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использование субсидии в целях реализации мероприятий</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в соответствии с планом мероприятий на оплату следующих видов расходов:</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расходы на оплату труда (начисления работникам в денежной форме,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законодательством Российской Федерации, трудовыми договорами (контрактами) и (или) коллективными договорами);</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начисления на оплату труда (страховые взносы в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оплата работ и услуг сторонних организаций (третьих лиц);</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прочие расходы.</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12. В случае нарушения организацией условий, предусмотренных пунктом 11 настоящего Порядка, субсидия подлежит возврату в местный бюджет в месячный срок со дня получения организацией письменного требования администрации о возврате субсидии. В случае невозврата организацией субсидии в установленный срок она подлежит взысканию в доход местного бюджета в порядке, установленном действующим законодательством.</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 xml:space="preserve">13. </w:t>
      </w:r>
      <w:proofErr w:type="gramStart"/>
      <w:r w:rsidRPr="00317EF8">
        <w:rPr>
          <w:rFonts w:ascii="Times New Roman" w:eastAsia="Calibri" w:hAnsi="Times New Roman" w:cs="Times New Roman"/>
          <w:sz w:val="12"/>
          <w:szCs w:val="12"/>
        </w:rPr>
        <w:t>Контроль за</w:t>
      </w:r>
      <w:proofErr w:type="gramEnd"/>
      <w:r w:rsidRPr="00317EF8">
        <w:rPr>
          <w:rFonts w:ascii="Times New Roman" w:eastAsia="Calibri" w:hAnsi="Times New Roman" w:cs="Times New Roman"/>
          <w:sz w:val="12"/>
          <w:szCs w:val="12"/>
        </w:rPr>
        <w:t xml:space="preserve"> целевым предоставлением и расходованием субсидий осуществляется администрацией.</w:t>
      </w:r>
    </w:p>
    <w:p w:rsidR="00317EF8" w:rsidRPr="00317EF8" w:rsidRDefault="00317EF8" w:rsidP="00317EF8">
      <w:pPr>
        <w:tabs>
          <w:tab w:val="left" w:pos="284"/>
        </w:tabs>
        <w:spacing w:after="0" w:line="240" w:lineRule="auto"/>
        <w:ind w:firstLine="284"/>
        <w:jc w:val="both"/>
        <w:rPr>
          <w:rFonts w:ascii="Times New Roman" w:eastAsia="Calibri" w:hAnsi="Times New Roman" w:cs="Times New Roman"/>
          <w:sz w:val="12"/>
          <w:szCs w:val="12"/>
        </w:rPr>
      </w:pPr>
      <w:r w:rsidRPr="00317EF8">
        <w:rPr>
          <w:rFonts w:ascii="Times New Roman" w:eastAsia="Calibri" w:hAnsi="Times New Roman" w:cs="Times New Roman"/>
          <w:sz w:val="12"/>
          <w:szCs w:val="12"/>
        </w:rPr>
        <w:t>Органы муниципального финансового контроля при проведении ревизий (проверок) осуществляют проверку соблюдения организациями условий, целей и порядка предоставления субсидий.</w:t>
      </w:r>
    </w:p>
    <w:p w:rsidR="007B4057" w:rsidRPr="007B4057" w:rsidRDefault="007B4057" w:rsidP="00C26BA0">
      <w:pPr>
        <w:tabs>
          <w:tab w:val="left" w:pos="284"/>
        </w:tabs>
        <w:spacing w:after="0" w:line="240" w:lineRule="auto"/>
        <w:jc w:val="both"/>
        <w:rPr>
          <w:rFonts w:ascii="Times New Roman" w:eastAsia="Calibri" w:hAnsi="Times New Roman" w:cs="Times New Roman"/>
          <w:sz w:val="12"/>
          <w:szCs w:val="12"/>
        </w:rPr>
      </w:pPr>
    </w:p>
    <w:p w:rsidR="00DD0FF9" w:rsidRPr="001A509E" w:rsidRDefault="00DD0FF9" w:rsidP="00DD0FF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DD0FF9" w:rsidRPr="001A509E" w:rsidRDefault="00DD0FF9" w:rsidP="00DD0FF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СЕЛЬСКОГО ПОСЕЛЕНИЯ АНТОНОВКА</w:t>
      </w:r>
    </w:p>
    <w:p w:rsidR="00DD0FF9" w:rsidRPr="001A509E" w:rsidRDefault="00DD0FF9" w:rsidP="00DD0FF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DD0FF9" w:rsidRPr="001A509E" w:rsidRDefault="00DD0FF9" w:rsidP="00DD0FF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DD0FF9" w:rsidRPr="001A509E" w:rsidRDefault="00DD0FF9" w:rsidP="00DD0FF9">
      <w:pPr>
        <w:tabs>
          <w:tab w:val="left" w:pos="284"/>
        </w:tabs>
        <w:spacing w:after="0" w:line="240" w:lineRule="auto"/>
        <w:jc w:val="center"/>
        <w:rPr>
          <w:rFonts w:ascii="Times New Roman" w:eastAsia="Calibri" w:hAnsi="Times New Roman" w:cs="Times New Roman"/>
          <w:sz w:val="12"/>
          <w:szCs w:val="12"/>
        </w:rPr>
      </w:pPr>
    </w:p>
    <w:p w:rsidR="00DD0FF9" w:rsidRPr="001A509E" w:rsidRDefault="00DD0FF9" w:rsidP="00DD0FF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DD0FF9" w:rsidRPr="001A509E" w:rsidRDefault="00DD0FF9" w:rsidP="00DD0F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DD0FF9" w:rsidRDefault="00DD0FF9" w:rsidP="00DD0FF9">
      <w:pPr>
        <w:tabs>
          <w:tab w:val="left" w:pos="284"/>
        </w:tabs>
        <w:spacing w:after="0" w:line="240" w:lineRule="auto"/>
        <w:jc w:val="center"/>
        <w:rPr>
          <w:rFonts w:ascii="Times New Roman" w:eastAsia="Calibri" w:hAnsi="Times New Roman" w:cs="Times New Roman"/>
          <w:b/>
          <w:sz w:val="12"/>
          <w:szCs w:val="12"/>
        </w:rPr>
      </w:pPr>
      <w:r w:rsidRPr="00DD0FF9">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Антоновка </w:t>
      </w:r>
    </w:p>
    <w:p w:rsidR="00DD0FF9" w:rsidRDefault="00DD0FF9" w:rsidP="00DD0FF9">
      <w:pPr>
        <w:tabs>
          <w:tab w:val="left" w:pos="284"/>
        </w:tabs>
        <w:spacing w:after="0" w:line="240" w:lineRule="auto"/>
        <w:jc w:val="center"/>
        <w:rPr>
          <w:rFonts w:ascii="Times New Roman" w:eastAsia="Calibri" w:hAnsi="Times New Roman" w:cs="Times New Roman"/>
          <w:b/>
          <w:sz w:val="12"/>
          <w:szCs w:val="12"/>
        </w:rPr>
      </w:pPr>
      <w:r w:rsidRPr="00DD0FF9">
        <w:rPr>
          <w:rFonts w:ascii="Times New Roman" w:eastAsia="Calibri" w:hAnsi="Times New Roman" w:cs="Times New Roman"/>
          <w:b/>
          <w:sz w:val="12"/>
          <w:szCs w:val="12"/>
        </w:rPr>
        <w:t xml:space="preserve">муниципального района Сергиевский от  09.03.2017 г. №6 «Об утверждении Реестра муниципальных услуг </w:t>
      </w:r>
    </w:p>
    <w:p w:rsidR="00DD0FF9" w:rsidRDefault="00DD0FF9" w:rsidP="00DD0FF9">
      <w:pPr>
        <w:tabs>
          <w:tab w:val="left" w:pos="284"/>
        </w:tabs>
        <w:spacing w:after="0" w:line="240" w:lineRule="auto"/>
        <w:jc w:val="center"/>
        <w:rPr>
          <w:rFonts w:ascii="Times New Roman" w:eastAsia="Calibri" w:hAnsi="Times New Roman" w:cs="Times New Roman"/>
          <w:b/>
          <w:sz w:val="12"/>
          <w:szCs w:val="12"/>
        </w:rPr>
      </w:pPr>
      <w:r w:rsidRPr="00DD0FF9">
        <w:rPr>
          <w:rFonts w:ascii="Times New Roman" w:eastAsia="Calibri" w:hAnsi="Times New Roman" w:cs="Times New Roman"/>
          <w:b/>
          <w:sz w:val="12"/>
          <w:szCs w:val="12"/>
        </w:rPr>
        <w:t>сельского поселения Антоновка муниципального района Сергиевский</w:t>
      </w:r>
    </w:p>
    <w:p w:rsidR="00DD0FF9" w:rsidRPr="001A509E" w:rsidRDefault="00DD0FF9" w:rsidP="00DD0FF9">
      <w:pPr>
        <w:tabs>
          <w:tab w:val="left" w:pos="284"/>
        </w:tabs>
        <w:spacing w:after="0" w:line="240" w:lineRule="auto"/>
        <w:jc w:val="center"/>
        <w:rPr>
          <w:rFonts w:ascii="Times New Roman" w:eastAsia="Calibri" w:hAnsi="Times New Roman" w:cs="Times New Roman"/>
          <w:b/>
          <w:sz w:val="12"/>
          <w:szCs w:val="12"/>
        </w:rPr>
      </w:pP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Антоновка муниципального района Сергиевский</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DD0FF9">
        <w:rPr>
          <w:rFonts w:ascii="Times New Roman" w:eastAsia="Calibri" w:hAnsi="Times New Roman" w:cs="Times New Roman"/>
          <w:sz w:val="12"/>
          <w:szCs w:val="12"/>
        </w:rPr>
        <w:t>Внести в постановление Администрации сельского  поселения Антоновка муниципального района Сергиевский от  09.03.2017 г. №6 «Об утверждении Реестра муниципальных услуг сельского поселения Антоновка муниципального района Сергиевский»  изменения следующего содержания:</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2. Опубликовать настоящее Постановление в газете «Сергиевский вестник».</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D0FF9" w:rsidRPr="00DD0FF9" w:rsidRDefault="00DD0FF9" w:rsidP="00DD0FF9">
      <w:pPr>
        <w:tabs>
          <w:tab w:val="left" w:pos="284"/>
        </w:tabs>
        <w:spacing w:after="0" w:line="240" w:lineRule="auto"/>
        <w:ind w:firstLine="284"/>
        <w:jc w:val="both"/>
        <w:rPr>
          <w:rFonts w:ascii="Times New Roman" w:eastAsia="Calibri" w:hAnsi="Times New Roman" w:cs="Times New Roman"/>
          <w:sz w:val="12"/>
          <w:szCs w:val="12"/>
        </w:rPr>
      </w:pPr>
      <w:r w:rsidRPr="00DD0FF9">
        <w:rPr>
          <w:rFonts w:ascii="Times New Roman" w:eastAsia="Calibri" w:hAnsi="Times New Roman" w:cs="Times New Roman"/>
          <w:sz w:val="12"/>
          <w:szCs w:val="12"/>
        </w:rPr>
        <w:t xml:space="preserve">4. </w:t>
      </w:r>
      <w:proofErr w:type="gramStart"/>
      <w:r w:rsidRPr="00DD0FF9">
        <w:rPr>
          <w:rFonts w:ascii="Times New Roman" w:eastAsia="Calibri" w:hAnsi="Times New Roman" w:cs="Times New Roman"/>
          <w:sz w:val="12"/>
          <w:szCs w:val="12"/>
        </w:rPr>
        <w:t>Контроль за</w:t>
      </w:r>
      <w:proofErr w:type="gramEnd"/>
      <w:r w:rsidRPr="00DD0FF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DD0FF9" w:rsidRPr="00DD0FF9" w:rsidRDefault="00DD0FF9" w:rsidP="00DD0FF9">
      <w:pPr>
        <w:tabs>
          <w:tab w:val="left" w:pos="284"/>
        </w:tabs>
        <w:spacing w:after="0" w:line="240" w:lineRule="auto"/>
        <w:jc w:val="right"/>
        <w:rPr>
          <w:rFonts w:ascii="Times New Roman" w:eastAsia="Calibri" w:hAnsi="Times New Roman" w:cs="Times New Roman"/>
          <w:sz w:val="12"/>
          <w:szCs w:val="12"/>
        </w:rPr>
      </w:pPr>
      <w:r w:rsidRPr="00DD0FF9">
        <w:rPr>
          <w:rFonts w:ascii="Times New Roman" w:eastAsia="Calibri" w:hAnsi="Times New Roman" w:cs="Times New Roman"/>
          <w:sz w:val="12"/>
          <w:szCs w:val="12"/>
        </w:rPr>
        <w:t>Глава сельского поселения Антоновка</w:t>
      </w:r>
    </w:p>
    <w:p w:rsidR="00DD0FF9" w:rsidRDefault="00DD0FF9" w:rsidP="00DD0FF9">
      <w:pPr>
        <w:tabs>
          <w:tab w:val="left" w:pos="284"/>
        </w:tabs>
        <w:spacing w:after="0" w:line="240" w:lineRule="auto"/>
        <w:jc w:val="right"/>
        <w:rPr>
          <w:rFonts w:ascii="Times New Roman" w:eastAsia="Calibri" w:hAnsi="Times New Roman" w:cs="Times New Roman"/>
          <w:sz w:val="12"/>
          <w:szCs w:val="12"/>
        </w:rPr>
      </w:pPr>
      <w:r w:rsidRPr="00DD0FF9">
        <w:rPr>
          <w:rFonts w:ascii="Times New Roman" w:eastAsia="Calibri" w:hAnsi="Times New Roman" w:cs="Times New Roman"/>
          <w:sz w:val="12"/>
          <w:szCs w:val="12"/>
        </w:rPr>
        <w:t>муниципального района Сергиевский</w:t>
      </w:r>
    </w:p>
    <w:p w:rsidR="006559FE" w:rsidRDefault="00DD0FF9" w:rsidP="00DD0FF9">
      <w:pPr>
        <w:tabs>
          <w:tab w:val="left" w:pos="284"/>
        </w:tabs>
        <w:spacing w:after="0" w:line="240" w:lineRule="auto"/>
        <w:jc w:val="right"/>
        <w:rPr>
          <w:rFonts w:ascii="Times New Roman" w:eastAsia="Calibri" w:hAnsi="Times New Roman" w:cs="Times New Roman"/>
          <w:sz w:val="12"/>
          <w:szCs w:val="12"/>
        </w:rPr>
      </w:pPr>
      <w:r w:rsidRPr="00DD0FF9">
        <w:rPr>
          <w:rFonts w:ascii="Times New Roman" w:eastAsia="Calibri" w:hAnsi="Times New Roman" w:cs="Times New Roman"/>
          <w:sz w:val="12"/>
          <w:szCs w:val="12"/>
        </w:rPr>
        <w:t>Долгаев К.Е.</w:t>
      </w:r>
    </w:p>
    <w:p w:rsidR="00267EF1" w:rsidRPr="007B4057" w:rsidRDefault="00267EF1" w:rsidP="00267EF1">
      <w:pPr>
        <w:tabs>
          <w:tab w:val="left" w:pos="284"/>
        </w:tabs>
        <w:spacing w:after="0" w:line="240" w:lineRule="auto"/>
        <w:jc w:val="both"/>
        <w:rPr>
          <w:rFonts w:ascii="Times New Roman" w:eastAsia="Calibri" w:hAnsi="Times New Roman" w:cs="Times New Roman"/>
          <w:sz w:val="12"/>
          <w:szCs w:val="12"/>
        </w:rPr>
      </w:pPr>
    </w:p>
    <w:p w:rsidR="00267EF1" w:rsidRPr="001A509E" w:rsidRDefault="00267EF1" w:rsidP="00267EF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67EF1" w:rsidRPr="001A509E" w:rsidRDefault="00267EF1" w:rsidP="00267EF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СЕЛЬСКОГО ПОСЕЛЕНИЯ АНТОНОВКА</w:t>
      </w:r>
    </w:p>
    <w:p w:rsidR="00267EF1" w:rsidRPr="001A509E" w:rsidRDefault="00267EF1" w:rsidP="00267EF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67EF1" w:rsidRPr="001A509E" w:rsidRDefault="00267EF1" w:rsidP="00267EF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67EF1" w:rsidRPr="001A509E" w:rsidRDefault="00267EF1" w:rsidP="00267EF1">
      <w:pPr>
        <w:tabs>
          <w:tab w:val="left" w:pos="284"/>
        </w:tabs>
        <w:spacing w:after="0" w:line="240" w:lineRule="auto"/>
        <w:jc w:val="center"/>
        <w:rPr>
          <w:rFonts w:ascii="Times New Roman" w:eastAsia="Calibri" w:hAnsi="Times New Roman" w:cs="Times New Roman"/>
          <w:sz w:val="12"/>
          <w:szCs w:val="12"/>
        </w:rPr>
      </w:pPr>
    </w:p>
    <w:p w:rsidR="00267EF1" w:rsidRPr="001A509E" w:rsidRDefault="00267EF1" w:rsidP="00267EF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67EF1" w:rsidRPr="001A509E" w:rsidRDefault="00267EF1" w:rsidP="00267E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267EF1" w:rsidRDefault="00267EF1" w:rsidP="00267EF1">
      <w:pPr>
        <w:tabs>
          <w:tab w:val="left" w:pos="284"/>
        </w:tabs>
        <w:spacing w:after="0" w:line="240" w:lineRule="auto"/>
        <w:jc w:val="center"/>
        <w:rPr>
          <w:rFonts w:ascii="Times New Roman" w:eastAsia="Calibri" w:hAnsi="Times New Roman" w:cs="Times New Roman"/>
          <w:b/>
          <w:sz w:val="12"/>
          <w:szCs w:val="12"/>
        </w:rPr>
      </w:pPr>
      <w:r w:rsidRPr="00267EF1">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Антоновка </w:t>
      </w:r>
    </w:p>
    <w:p w:rsidR="00267EF1" w:rsidRDefault="00267EF1" w:rsidP="00267EF1">
      <w:pPr>
        <w:tabs>
          <w:tab w:val="left" w:pos="284"/>
        </w:tabs>
        <w:spacing w:after="0" w:line="240" w:lineRule="auto"/>
        <w:jc w:val="center"/>
        <w:rPr>
          <w:rFonts w:ascii="Times New Roman" w:eastAsia="Calibri" w:hAnsi="Times New Roman" w:cs="Times New Roman"/>
          <w:b/>
          <w:sz w:val="12"/>
          <w:szCs w:val="12"/>
        </w:rPr>
      </w:pPr>
      <w:r w:rsidRPr="00267EF1">
        <w:rPr>
          <w:rFonts w:ascii="Times New Roman" w:eastAsia="Calibri" w:hAnsi="Times New Roman" w:cs="Times New Roman"/>
          <w:b/>
          <w:sz w:val="12"/>
          <w:szCs w:val="12"/>
        </w:rPr>
        <w:t>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w:t>
      </w:r>
    </w:p>
    <w:p w:rsidR="00267EF1" w:rsidRPr="001A509E" w:rsidRDefault="00267EF1" w:rsidP="00267EF1">
      <w:pPr>
        <w:tabs>
          <w:tab w:val="left" w:pos="284"/>
        </w:tabs>
        <w:spacing w:after="0" w:line="240" w:lineRule="auto"/>
        <w:jc w:val="center"/>
        <w:rPr>
          <w:rFonts w:ascii="Times New Roman" w:eastAsia="Calibri" w:hAnsi="Times New Roman" w:cs="Times New Roman"/>
          <w:b/>
          <w:sz w:val="12"/>
          <w:szCs w:val="12"/>
        </w:rPr>
      </w:pP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267EF1">
        <w:rPr>
          <w:rFonts w:ascii="Times New Roman" w:eastAsia="Calibri" w:hAnsi="Times New Roman" w:cs="Times New Roman"/>
          <w:sz w:val="12"/>
          <w:szCs w:val="12"/>
        </w:rPr>
        <w:t>"О</w:t>
      </w:r>
      <w:proofErr w:type="gramEnd"/>
      <w:r w:rsidRPr="00267EF1">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Антоновка муниципального района Сергиевский</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67EF1">
        <w:rPr>
          <w:rFonts w:ascii="Times New Roman" w:eastAsia="Calibri" w:hAnsi="Times New Roman" w:cs="Times New Roman"/>
          <w:sz w:val="12"/>
          <w:szCs w:val="12"/>
        </w:rPr>
        <w:t>Внести в постановление Администрации сельского поселения Антоновка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(далее - Постановление) изменения следующего содержания:</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1.3. Подпункт 2.9 Административного регламента изложить в следующей редакции:</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копию паспорта или иного документа, удостоверяющего личность заявителя;</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r w:rsidR="00FE6EE9">
        <w:rPr>
          <w:rFonts w:ascii="Times New Roman" w:eastAsia="Calibri" w:hAnsi="Times New Roman" w:cs="Times New Roman"/>
          <w:sz w:val="12"/>
          <w:szCs w:val="12"/>
        </w:rPr>
        <w:t xml:space="preserve">.«___»_____________20____г </w:t>
      </w:r>
      <w:r w:rsidRPr="00267EF1">
        <w:rPr>
          <w:rFonts w:ascii="Times New Roman" w:eastAsia="Calibri" w:hAnsi="Times New Roman" w:cs="Times New Roman"/>
          <w:sz w:val="12"/>
          <w:szCs w:val="12"/>
        </w:rPr>
        <w:t xml:space="preserve"> _______________» (подпись заявителя)                             (Ф.И.О. заявителя)» - исключить.</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2. Опубликовать настоящее Постановление в газете «Сергиевский вестник».</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67EF1" w:rsidRPr="00267EF1" w:rsidRDefault="00267EF1" w:rsidP="00267EF1">
      <w:pPr>
        <w:tabs>
          <w:tab w:val="left" w:pos="284"/>
        </w:tabs>
        <w:spacing w:after="0" w:line="240" w:lineRule="auto"/>
        <w:ind w:firstLine="284"/>
        <w:jc w:val="both"/>
        <w:rPr>
          <w:rFonts w:ascii="Times New Roman" w:eastAsia="Calibri" w:hAnsi="Times New Roman" w:cs="Times New Roman"/>
          <w:sz w:val="12"/>
          <w:szCs w:val="12"/>
        </w:rPr>
      </w:pPr>
      <w:r w:rsidRPr="00267EF1">
        <w:rPr>
          <w:rFonts w:ascii="Times New Roman" w:eastAsia="Calibri" w:hAnsi="Times New Roman" w:cs="Times New Roman"/>
          <w:sz w:val="12"/>
          <w:szCs w:val="12"/>
        </w:rPr>
        <w:t xml:space="preserve">4. </w:t>
      </w:r>
      <w:proofErr w:type="gramStart"/>
      <w:r w:rsidRPr="00267EF1">
        <w:rPr>
          <w:rFonts w:ascii="Times New Roman" w:eastAsia="Calibri" w:hAnsi="Times New Roman" w:cs="Times New Roman"/>
          <w:sz w:val="12"/>
          <w:szCs w:val="12"/>
        </w:rPr>
        <w:t>Контроль за</w:t>
      </w:r>
      <w:proofErr w:type="gramEnd"/>
      <w:r w:rsidRPr="00267EF1">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67EF1" w:rsidRPr="00267EF1" w:rsidRDefault="00267EF1" w:rsidP="00267EF1">
      <w:pPr>
        <w:tabs>
          <w:tab w:val="left" w:pos="284"/>
        </w:tabs>
        <w:spacing w:after="0" w:line="240" w:lineRule="auto"/>
        <w:ind w:firstLine="284"/>
        <w:jc w:val="right"/>
        <w:rPr>
          <w:rFonts w:ascii="Times New Roman" w:eastAsia="Calibri" w:hAnsi="Times New Roman" w:cs="Times New Roman"/>
          <w:sz w:val="12"/>
          <w:szCs w:val="12"/>
        </w:rPr>
      </w:pPr>
      <w:r w:rsidRPr="00267EF1">
        <w:rPr>
          <w:rFonts w:ascii="Times New Roman" w:eastAsia="Calibri" w:hAnsi="Times New Roman" w:cs="Times New Roman"/>
          <w:sz w:val="12"/>
          <w:szCs w:val="12"/>
        </w:rPr>
        <w:t>Глава сельского поселения Антоновка</w:t>
      </w:r>
    </w:p>
    <w:p w:rsidR="00267EF1" w:rsidRDefault="00267EF1" w:rsidP="00267EF1">
      <w:pPr>
        <w:tabs>
          <w:tab w:val="left" w:pos="284"/>
        </w:tabs>
        <w:spacing w:after="0" w:line="240" w:lineRule="auto"/>
        <w:ind w:firstLine="284"/>
        <w:jc w:val="right"/>
        <w:rPr>
          <w:rFonts w:ascii="Times New Roman" w:eastAsia="Calibri" w:hAnsi="Times New Roman" w:cs="Times New Roman"/>
          <w:sz w:val="12"/>
          <w:szCs w:val="12"/>
        </w:rPr>
      </w:pPr>
      <w:r w:rsidRPr="00267EF1">
        <w:rPr>
          <w:rFonts w:ascii="Times New Roman" w:eastAsia="Calibri" w:hAnsi="Times New Roman" w:cs="Times New Roman"/>
          <w:sz w:val="12"/>
          <w:szCs w:val="12"/>
        </w:rPr>
        <w:t>муниципального района Сергиевский</w:t>
      </w:r>
    </w:p>
    <w:p w:rsidR="00C26BA0" w:rsidRDefault="00267EF1" w:rsidP="00267EF1">
      <w:pPr>
        <w:tabs>
          <w:tab w:val="left" w:pos="284"/>
        </w:tabs>
        <w:spacing w:after="0" w:line="240" w:lineRule="auto"/>
        <w:ind w:firstLine="284"/>
        <w:jc w:val="right"/>
        <w:rPr>
          <w:rFonts w:ascii="Times New Roman" w:eastAsia="Calibri" w:hAnsi="Times New Roman" w:cs="Times New Roman"/>
          <w:sz w:val="12"/>
          <w:szCs w:val="12"/>
        </w:rPr>
      </w:pPr>
      <w:r w:rsidRPr="00267EF1">
        <w:rPr>
          <w:rFonts w:ascii="Times New Roman" w:eastAsia="Calibri" w:hAnsi="Times New Roman" w:cs="Times New Roman"/>
          <w:sz w:val="12"/>
          <w:szCs w:val="12"/>
        </w:rPr>
        <w:t>Долгаев К.Е.</w:t>
      </w:r>
    </w:p>
    <w:p w:rsidR="00267EF1" w:rsidRDefault="00267EF1" w:rsidP="00267EF1">
      <w:pPr>
        <w:tabs>
          <w:tab w:val="left" w:pos="284"/>
        </w:tabs>
        <w:spacing w:after="0" w:line="240" w:lineRule="auto"/>
        <w:ind w:firstLine="284"/>
        <w:jc w:val="right"/>
        <w:rPr>
          <w:rFonts w:ascii="Times New Roman" w:eastAsia="Calibri" w:hAnsi="Times New Roman" w:cs="Times New Roman"/>
          <w:sz w:val="12"/>
          <w:szCs w:val="12"/>
        </w:rPr>
      </w:pPr>
    </w:p>
    <w:p w:rsidR="00267EF1" w:rsidRPr="00B33420" w:rsidRDefault="00267EF1" w:rsidP="00267EF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67EF1" w:rsidRPr="00B33420" w:rsidRDefault="00267EF1" w:rsidP="00267EF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267EF1" w:rsidRPr="00B33420" w:rsidRDefault="00267EF1" w:rsidP="00267EF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Администрации сельского поселения Антоновка</w:t>
      </w:r>
    </w:p>
    <w:p w:rsidR="00267EF1" w:rsidRPr="00B33420" w:rsidRDefault="00267EF1" w:rsidP="00267EF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267EF1" w:rsidRDefault="00267EF1" w:rsidP="00267EF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№29 от «02» октября </w:t>
      </w:r>
      <w:r w:rsidRPr="00B33420">
        <w:rPr>
          <w:rFonts w:ascii="Times New Roman" w:eastAsia="Calibri" w:hAnsi="Times New Roman" w:cs="Times New Roman"/>
          <w:i/>
          <w:sz w:val="12"/>
          <w:szCs w:val="12"/>
        </w:rPr>
        <w:t>2018 г</w:t>
      </w:r>
    </w:p>
    <w:p w:rsidR="00267EF1" w:rsidRDefault="00267EF1" w:rsidP="00267EF1">
      <w:pPr>
        <w:tabs>
          <w:tab w:val="left" w:pos="284"/>
        </w:tabs>
        <w:spacing w:after="0" w:line="240" w:lineRule="auto"/>
        <w:jc w:val="right"/>
        <w:rPr>
          <w:rFonts w:ascii="Times New Roman" w:eastAsia="Calibri" w:hAnsi="Times New Roman" w:cs="Times New Roman"/>
          <w:i/>
          <w:sz w:val="12"/>
          <w:szCs w:val="12"/>
        </w:rPr>
      </w:pP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Приложение 6</w:t>
      </w: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lastRenderedPageBreak/>
        <w:t>муниципальной услуги «Выдача документов (справок и иных документов,</w:t>
      </w:r>
      <w:proofErr w:type="gramEnd"/>
    </w:p>
    <w:p w:rsidR="002F0FC8" w:rsidRDefault="002F0FC8" w:rsidP="002F0F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2F0FC8" w:rsidRPr="00B33420" w:rsidRDefault="002F0FC8" w:rsidP="002F0FC8">
      <w:pPr>
        <w:tabs>
          <w:tab w:val="left" w:pos="284"/>
        </w:tabs>
        <w:spacing w:after="0" w:line="240" w:lineRule="auto"/>
        <w:jc w:val="right"/>
        <w:rPr>
          <w:rFonts w:ascii="Times New Roman" w:eastAsia="Calibri" w:hAnsi="Times New Roman" w:cs="Times New Roman"/>
          <w:i/>
          <w:sz w:val="12"/>
          <w:szCs w:val="12"/>
        </w:rPr>
      </w:pPr>
    </w:p>
    <w:p w:rsidR="00BD03AF" w:rsidRPr="00BD03AF" w:rsidRDefault="00BD03AF" w:rsidP="00BD03AF">
      <w:pPr>
        <w:tabs>
          <w:tab w:val="left" w:pos="284"/>
        </w:tabs>
        <w:spacing w:after="0" w:line="240" w:lineRule="auto"/>
        <w:ind w:firstLine="284"/>
        <w:jc w:val="center"/>
        <w:rPr>
          <w:rFonts w:ascii="Times New Roman" w:eastAsia="Calibri" w:hAnsi="Times New Roman" w:cs="Times New Roman"/>
          <w:b/>
          <w:sz w:val="12"/>
          <w:szCs w:val="12"/>
        </w:rPr>
      </w:pPr>
      <w:r w:rsidRPr="00BD03AF">
        <w:rPr>
          <w:rFonts w:ascii="Times New Roman" w:eastAsia="Calibri" w:hAnsi="Times New Roman" w:cs="Times New Roman"/>
          <w:b/>
          <w:sz w:val="12"/>
          <w:szCs w:val="12"/>
        </w:rPr>
        <w:t>СОГЛАСИЕ</w:t>
      </w:r>
    </w:p>
    <w:p w:rsidR="00BD03AF" w:rsidRPr="00BD03AF" w:rsidRDefault="00BD03AF" w:rsidP="00BD03AF">
      <w:pPr>
        <w:tabs>
          <w:tab w:val="left" w:pos="284"/>
        </w:tabs>
        <w:spacing w:after="0" w:line="240" w:lineRule="auto"/>
        <w:ind w:firstLine="284"/>
        <w:jc w:val="center"/>
        <w:rPr>
          <w:rFonts w:ascii="Times New Roman" w:eastAsia="Calibri" w:hAnsi="Times New Roman" w:cs="Times New Roman"/>
          <w:b/>
          <w:sz w:val="12"/>
          <w:szCs w:val="12"/>
        </w:rPr>
      </w:pPr>
      <w:r w:rsidRPr="00BD03AF">
        <w:rPr>
          <w:rFonts w:ascii="Times New Roman" w:eastAsia="Calibri" w:hAnsi="Times New Roman" w:cs="Times New Roman"/>
          <w:b/>
          <w:sz w:val="12"/>
          <w:szCs w:val="12"/>
        </w:rPr>
        <w:t>гражданина на обработку персональных данных</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Я, нижеподписавшийся</w:t>
      </w:r>
      <w:r>
        <w:rPr>
          <w:rFonts w:ascii="Times New Roman" w:eastAsia="Calibri" w:hAnsi="Times New Roman" w:cs="Times New Roman"/>
          <w:sz w:val="12"/>
          <w:szCs w:val="12"/>
        </w:rPr>
        <w:t xml:space="preserve"> ___________________________________________________________________________________________________</w:t>
      </w:r>
    </w:p>
    <w:p w:rsidR="00BD03AF" w:rsidRPr="00BD03AF" w:rsidRDefault="00BD03AF" w:rsidP="00BD03AF">
      <w:pPr>
        <w:tabs>
          <w:tab w:val="left" w:pos="284"/>
        </w:tabs>
        <w:spacing w:after="0" w:line="240" w:lineRule="auto"/>
        <w:ind w:firstLine="284"/>
        <w:jc w:val="center"/>
        <w:rPr>
          <w:rFonts w:ascii="Times New Roman" w:eastAsia="Calibri" w:hAnsi="Times New Roman" w:cs="Times New Roman"/>
          <w:sz w:val="12"/>
          <w:szCs w:val="12"/>
        </w:rPr>
      </w:pPr>
      <w:r w:rsidRPr="00BD03AF">
        <w:rPr>
          <w:rFonts w:ascii="Times New Roman" w:eastAsia="Calibri" w:hAnsi="Times New Roman" w:cs="Times New Roman"/>
          <w:sz w:val="12"/>
          <w:szCs w:val="12"/>
        </w:rPr>
        <w:t>(Ф.И.О. полностью)</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зарегистрированный</w:t>
      </w:r>
      <w:proofErr w:type="gramEnd"/>
      <w:r w:rsidRPr="00BD03AF">
        <w:rPr>
          <w:rFonts w:ascii="Times New Roman" w:eastAsia="Calibri" w:hAnsi="Times New Roman" w:cs="Times New Roman"/>
          <w:sz w:val="12"/>
          <w:szCs w:val="12"/>
        </w:rPr>
        <w:t xml:space="preserve"> по адресу:</w:t>
      </w:r>
      <w:r>
        <w:rPr>
          <w:rFonts w:ascii="Times New Roman" w:eastAsia="Calibri" w:hAnsi="Times New Roman" w:cs="Times New Roman"/>
          <w:sz w:val="12"/>
          <w:szCs w:val="12"/>
        </w:rPr>
        <w:t>_____________________________________________________________________________________________</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проживающий</w:t>
      </w:r>
      <w:proofErr w:type="gramEnd"/>
      <w:r w:rsidRPr="00BD03AF">
        <w:rPr>
          <w:rFonts w:ascii="Times New Roman" w:eastAsia="Calibri" w:hAnsi="Times New Roman" w:cs="Times New Roman"/>
          <w:sz w:val="12"/>
          <w:szCs w:val="12"/>
        </w:rPr>
        <w:t xml:space="preserve"> по адресу:</w:t>
      </w:r>
      <w:r>
        <w:rPr>
          <w:rFonts w:ascii="Times New Roman" w:eastAsia="Calibri" w:hAnsi="Times New Roman" w:cs="Times New Roman"/>
          <w:sz w:val="12"/>
          <w:szCs w:val="12"/>
        </w:rPr>
        <w:t>__________________________________________________________________________________________________</w:t>
      </w:r>
      <w:r w:rsidRPr="00BD03AF">
        <w:rPr>
          <w:rFonts w:ascii="Times New Roman" w:eastAsia="Calibri" w:hAnsi="Times New Roman" w:cs="Times New Roman"/>
          <w:sz w:val="12"/>
          <w:szCs w:val="12"/>
        </w:rPr>
        <w:t>,</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док</w:t>
      </w:r>
      <w:r>
        <w:rPr>
          <w:rFonts w:ascii="Times New Roman" w:eastAsia="Calibri" w:hAnsi="Times New Roman" w:cs="Times New Roman"/>
          <w:sz w:val="12"/>
          <w:szCs w:val="12"/>
        </w:rPr>
        <w:t>умент, удостоверяющий личность _________________серия ____________________номер_______________________________________</w:t>
      </w:r>
      <w:r w:rsidRPr="00BD03AF">
        <w:rPr>
          <w:rFonts w:ascii="Times New Roman" w:eastAsia="Calibri" w:hAnsi="Times New Roman" w:cs="Times New Roman"/>
          <w:sz w:val="12"/>
          <w:szCs w:val="12"/>
        </w:rPr>
        <w:t>,</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выдан</w:t>
      </w:r>
      <w:r>
        <w:rPr>
          <w:rFonts w:ascii="Times New Roman" w:eastAsia="Calibri" w:hAnsi="Times New Roman" w:cs="Times New Roman"/>
          <w:sz w:val="12"/>
          <w:szCs w:val="12"/>
        </w:rPr>
        <w:t xml:space="preserve"> __________________________________________________________________________________________________________________</w:t>
      </w:r>
    </w:p>
    <w:p w:rsidR="00BD03AF" w:rsidRPr="00BD03AF" w:rsidRDefault="00BD03AF" w:rsidP="00BD03AF">
      <w:pPr>
        <w:tabs>
          <w:tab w:val="left" w:pos="284"/>
        </w:tabs>
        <w:spacing w:after="0" w:line="240" w:lineRule="auto"/>
        <w:ind w:firstLine="284"/>
        <w:jc w:val="center"/>
        <w:rPr>
          <w:rFonts w:ascii="Times New Roman" w:eastAsia="Calibri" w:hAnsi="Times New Roman" w:cs="Times New Roman"/>
          <w:sz w:val="12"/>
          <w:szCs w:val="12"/>
        </w:rPr>
      </w:pPr>
      <w:r w:rsidRPr="00BD03AF">
        <w:rPr>
          <w:rFonts w:ascii="Times New Roman" w:eastAsia="Calibri" w:hAnsi="Times New Roman" w:cs="Times New Roman"/>
          <w:sz w:val="12"/>
          <w:szCs w:val="12"/>
        </w:rPr>
        <w:t>(дата и название выдавшего органа)</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____________________</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муниципального района Сергиевский Самарской области, расположенной по адресу: ___________________________________________</w:t>
      </w:r>
      <w:r>
        <w:rPr>
          <w:rFonts w:ascii="Times New Roman" w:eastAsia="Calibri" w:hAnsi="Times New Roman" w:cs="Times New Roman"/>
          <w:sz w:val="12"/>
          <w:szCs w:val="12"/>
        </w:rPr>
        <w:t>___</w:t>
      </w:r>
      <w:r w:rsidRPr="00BD03AF">
        <w:rPr>
          <w:rFonts w:ascii="Times New Roman" w:eastAsia="Calibri" w:hAnsi="Times New Roman" w:cs="Times New Roman"/>
          <w:sz w:val="12"/>
          <w:szCs w:val="12"/>
        </w:rPr>
        <w:t>__, моих персональных данных.</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Цель обработки персональных данных: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BD03AF">
        <w:rPr>
          <w:rFonts w:ascii="Times New Roman" w:eastAsia="Calibri" w:hAnsi="Times New Roman" w:cs="Times New Roman"/>
          <w:sz w:val="12"/>
          <w:szCs w:val="12"/>
        </w:rPr>
        <w:t xml:space="preserve"> характера, </w:t>
      </w:r>
      <w:proofErr w:type="gramStart"/>
      <w:r w:rsidRPr="00BD03AF">
        <w:rPr>
          <w:rFonts w:ascii="Times New Roman" w:eastAsia="Calibri" w:hAnsi="Times New Roman" w:cs="Times New Roman"/>
          <w:sz w:val="12"/>
          <w:szCs w:val="12"/>
        </w:rPr>
        <w:t>относящихся</w:t>
      </w:r>
      <w:proofErr w:type="gramEnd"/>
      <w:r w:rsidRPr="00BD03AF">
        <w:rPr>
          <w:rFonts w:ascii="Times New Roman" w:eastAsia="Calibri" w:hAnsi="Times New Roman" w:cs="Times New Roman"/>
          <w:sz w:val="12"/>
          <w:szCs w:val="12"/>
        </w:rPr>
        <w:t xml:space="preserve"> к муниципальным услугам сельского поселения______________</w:t>
      </w:r>
      <w:r>
        <w:rPr>
          <w:rFonts w:ascii="Times New Roman" w:eastAsia="Calibri" w:hAnsi="Times New Roman" w:cs="Times New Roman"/>
          <w:sz w:val="12"/>
          <w:szCs w:val="12"/>
        </w:rPr>
        <w:t>______________________________.</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b/>
          <w:sz w:val="12"/>
          <w:szCs w:val="12"/>
        </w:rPr>
      </w:pPr>
      <w:r w:rsidRPr="00BD03A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фамилия, имя, отчество;</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год, месяц, дата и место рождения;</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пол;</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гражданство;</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адрес места жительства (по паспорту и фактический);</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паспортные данные;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семейное положение;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сведения о детях.</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b/>
          <w:sz w:val="12"/>
          <w:szCs w:val="12"/>
        </w:rPr>
      </w:pPr>
      <w:r w:rsidRPr="00BD03A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Настоящее согласие предоставляется на осуществление любых действ</w:t>
      </w:r>
      <w:r w:rsidR="00371A41">
        <w:rPr>
          <w:rFonts w:ascii="Times New Roman" w:eastAsia="Calibri" w:hAnsi="Times New Roman" w:cs="Times New Roman"/>
          <w:sz w:val="12"/>
          <w:szCs w:val="12"/>
        </w:rPr>
        <w:t xml:space="preserve">ий (операций) </w:t>
      </w:r>
      <w:r w:rsidRPr="00BD03AF">
        <w:rPr>
          <w:rFonts w:ascii="Times New Roman" w:eastAsia="Calibri" w:hAnsi="Times New Roman" w:cs="Times New Roman"/>
          <w:sz w:val="12"/>
          <w:szCs w:val="12"/>
        </w:rPr>
        <w:t>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D03AF">
        <w:rPr>
          <w:rFonts w:ascii="Times New Roman" w:eastAsia="Calibri" w:hAnsi="Times New Roman" w:cs="Times New Roman"/>
          <w:sz w:val="12"/>
          <w:szCs w:val="12"/>
        </w:rPr>
        <w:t xml:space="preserve"> с учетом законодательства.</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b/>
          <w:sz w:val="12"/>
          <w:szCs w:val="12"/>
        </w:rPr>
        <w:t>Способы обработки персональных данных:</w:t>
      </w:r>
      <w:r w:rsidRPr="00BD03A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b/>
          <w:sz w:val="12"/>
          <w:szCs w:val="12"/>
        </w:rPr>
      </w:pPr>
      <w:r w:rsidRPr="00BD03AF">
        <w:rPr>
          <w:rFonts w:ascii="Times New Roman" w:eastAsia="Calibri" w:hAnsi="Times New Roman" w:cs="Times New Roman"/>
          <w:b/>
          <w:sz w:val="12"/>
          <w:szCs w:val="12"/>
        </w:rPr>
        <w:t>Срок, в течение которого действует согласие: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b/>
          <w:sz w:val="12"/>
          <w:szCs w:val="12"/>
        </w:rPr>
      </w:pPr>
      <w:r w:rsidRPr="00BD03A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00375D0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00375D0C">
        <w:rPr>
          <w:rFonts w:ascii="Times New Roman" w:eastAsia="Calibri" w:hAnsi="Times New Roman" w:cs="Times New Roman"/>
          <w:sz w:val="12"/>
          <w:szCs w:val="12"/>
        </w:rPr>
        <w:t xml:space="preserve">________________  </w:t>
      </w:r>
      <w:r w:rsidRPr="00BD03AF">
        <w:rPr>
          <w:rFonts w:ascii="Times New Roman" w:eastAsia="Calibri" w:hAnsi="Times New Roman" w:cs="Times New Roman"/>
          <w:sz w:val="12"/>
          <w:szCs w:val="12"/>
        </w:rPr>
        <w:t>20</w:t>
      </w:r>
      <w:r w:rsidR="00375D0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D03AF">
        <w:rPr>
          <w:rFonts w:ascii="Times New Roman" w:eastAsia="Calibri" w:hAnsi="Times New Roman" w:cs="Times New Roman"/>
          <w:sz w:val="12"/>
          <w:szCs w:val="12"/>
        </w:rPr>
        <w:t xml:space="preserve"> г.</w:t>
      </w: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p>
    <w:p w:rsidR="00BD03AF" w:rsidRPr="00BD03AF" w:rsidRDefault="00BD03AF" w:rsidP="00BD03AF">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____________________________________________</w:t>
      </w:r>
      <w:r w:rsidR="00375D0C">
        <w:rPr>
          <w:rFonts w:ascii="Times New Roman" w:eastAsia="Calibri" w:hAnsi="Times New Roman" w:cs="Times New Roman"/>
          <w:sz w:val="12"/>
          <w:szCs w:val="12"/>
        </w:rPr>
        <w:t>___________________________</w:t>
      </w:r>
      <w:r w:rsidRPr="00BD03AF">
        <w:rPr>
          <w:rFonts w:ascii="Times New Roman" w:eastAsia="Calibri" w:hAnsi="Times New Roman" w:cs="Times New Roman"/>
          <w:sz w:val="12"/>
          <w:szCs w:val="12"/>
        </w:rPr>
        <w:t>_________________________________________________</w:t>
      </w:r>
    </w:p>
    <w:p w:rsidR="00595954" w:rsidRDefault="00BD03AF" w:rsidP="00375D0C">
      <w:pPr>
        <w:tabs>
          <w:tab w:val="left" w:pos="284"/>
        </w:tabs>
        <w:spacing w:after="0" w:line="240" w:lineRule="auto"/>
        <w:ind w:firstLine="284"/>
        <w:jc w:val="center"/>
        <w:rPr>
          <w:rFonts w:ascii="Times New Roman" w:eastAsia="Calibri" w:hAnsi="Times New Roman" w:cs="Times New Roman"/>
          <w:sz w:val="12"/>
          <w:szCs w:val="12"/>
        </w:rPr>
      </w:pPr>
      <w:r w:rsidRPr="00BD03AF">
        <w:rPr>
          <w:rFonts w:ascii="Times New Roman" w:eastAsia="Calibri" w:hAnsi="Times New Roman" w:cs="Times New Roman"/>
          <w:sz w:val="12"/>
          <w:szCs w:val="12"/>
        </w:rPr>
        <w:t>(ФИО, подпись лица, давшего согласие)</w:t>
      </w:r>
    </w:p>
    <w:p w:rsidR="00505B36" w:rsidRPr="00B33420" w:rsidRDefault="00505B36" w:rsidP="00505B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05B36" w:rsidRPr="00B33420" w:rsidRDefault="00505B36" w:rsidP="00505B3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505B36" w:rsidRPr="00B33420" w:rsidRDefault="00505B36" w:rsidP="00505B3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Администрации сельского поселения Антоновка</w:t>
      </w:r>
    </w:p>
    <w:p w:rsidR="00505B36" w:rsidRPr="00B33420" w:rsidRDefault="00505B36" w:rsidP="00505B36">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505B36" w:rsidRDefault="00505B36" w:rsidP="00505B3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№29 от «02» октября </w:t>
      </w:r>
      <w:r w:rsidRPr="00B33420">
        <w:rPr>
          <w:rFonts w:ascii="Times New Roman" w:eastAsia="Calibri" w:hAnsi="Times New Roman" w:cs="Times New Roman"/>
          <w:i/>
          <w:sz w:val="12"/>
          <w:szCs w:val="12"/>
        </w:rPr>
        <w:t>2018 г</w:t>
      </w:r>
    </w:p>
    <w:p w:rsidR="002F0FC8" w:rsidRDefault="002F0FC8" w:rsidP="00505B36">
      <w:pPr>
        <w:tabs>
          <w:tab w:val="left" w:pos="284"/>
        </w:tabs>
        <w:spacing w:after="0" w:line="240" w:lineRule="auto"/>
        <w:jc w:val="right"/>
        <w:rPr>
          <w:rFonts w:ascii="Times New Roman" w:eastAsia="Calibri" w:hAnsi="Times New Roman" w:cs="Times New Roman"/>
          <w:i/>
          <w:sz w:val="12"/>
          <w:szCs w:val="12"/>
        </w:rPr>
      </w:pP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2F0FC8" w:rsidRPr="002F0FC8" w:rsidRDefault="002F0FC8" w:rsidP="002F0F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F0FC8" w:rsidRDefault="002F0FC8" w:rsidP="002F0F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2F0FC8" w:rsidRDefault="002F0FC8" w:rsidP="00505B36">
      <w:pPr>
        <w:tabs>
          <w:tab w:val="left" w:pos="284"/>
        </w:tabs>
        <w:spacing w:after="0" w:line="240" w:lineRule="auto"/>
        <w:jc w:val="right"/>
        <w:rPr>
          <w:rFonts w:ascii="Times New Roman" w:eastAsia="Calibri" w:hAnsi="Times New Roman" w:cs="Times New Roman"/>
          <w:i/>
          <w:sz w:val="12"/>
          <w:szCs w:val="12"/>
        </w:rPr>
      </w:pP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b/>
          <w:sz w:val="12"/>
          <w:szCs w:val="12"/>
        </w:rPr>
      </w:pPr>
      <w:r w:rsidRPr="00505B36">
        <w:rPr>
          <w:rFonts w:ascii="Times New Roman" w:eastAsia="Calibri" w:hAnsi="Times New Roman" w:cs="Times New Roman"/>
          <w:b/>
          <w:sz w:val="12"/>
          <w:szCs w:val="12"/>
        </w:rPr>
        <w:t>СОГЛАСИЕ</w:t>
      </w:r>
    </w:p>
    <w:p w:rsidR="00505B36" w:rsidRDefault="00505B36" w:rsidP="00505B36">
      <w:pPr>
        <w:tabs>
          <w:tab w:val="left" w:pos="284"/>
        </w:tabs>
        <w:spacing w:after="0" w:line="240" w:lineRule="auto"/>
        <w:ind w:firstLine="284"/>
        <w:jc w:val="center"/>
        <w:rPr>
          <w:rFonts w:ascii="Times New Roman" w:eastAsia="Calibri" w:hAnsi="Times New Roman" w:cs="Times New Roman"/>
          <w:b/>
          <w:sz w:val="12"/>
          <w:szCs w:val="12"/>
        </w:rPr>
      </w:pPr>
      <w:r w:rsidRPr="00505B36">
        <w:rPr>
          <w:rFonts w:ascii="Times New Roman" w:eastAsia="Calibri" w:hAnsi="Times New Roman" w:cs="Times New Roman"/>
          <w:b/>
          <w:sz w:val="12"/>
          <w:szCs w:val="12"/>
        </w:rPr>
        <w:t>родите</w:t>
      </w:r>
      <w:r>
        <w:rPr>
          <w:rFonts w:ascii="Times New Roman" w:eastAsia="Calibri" w:hAnsi="Times New Roman" w:cs="Times New Roman"/>
          <w:b/>
          <w:sz w:val="12"/>
          <w:szCs w:val="12"/>
        </w:rPr>
        <w:t xml:space="preserve">ля несовершеннолетнего ребенка, </w:t>
      </w:r>
      <w:proofErr w:type="gramStart"/>
      <w:r w:rsidRPr="00505B36">
        <w:rPr>
          <w:rFonts w:ascii="Times New Roman" w:eastAsia="Calibri" w:hAnsi="Times New Roman" w:cs="Times New Roman"/>
          <w:b/>
          <w:sz w:val="12"/>
          <w:szCs w:val="12"/>
        </w:rPr>
        <w:t>законных</w:t>
      </w:r>
      <w:proofErr w:type="gramEnd"/>
      <w:r w:rsidRPr="00505B36">
        <w:rPr>
          <w:rFonts w:ascii="Times New Roman" w:eastAsia="Calibri" w:hAnsi="Times New Roman" w:cs="Times New Roman"/>
          <w:b/>
          <w:sz w:val="12"/>
          <w:szCs w:val="12"/>
        </w:rPr>
        <w:t xml:space="preserve"> </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b/>
          <w:sz w:val="12"/>
          <w:szCs w:val="12"/>
        </w:rPr>
      </w:pPr>
      <w:r w:rsidRPr="00505B36">
        <w:rPr>
          <w:rFonts w:ascii="Times New Roman" w:eastAsia="Calibri" w:hAnsi="Times New Roman" w:cs="Times New Roman"/>
          <w:b/>
          <w:sz w:val="12"/>
          <w:szCs w:val="12"/>
        </w:rPr>
        <w:t>представителей физического лица на обработку</w:t>
      </w:r>
      <w:r>
        <w:rPr>
          <w:rFonts w:ascii="Times New Roman" w:eastAsia="Calibri" w:hAnsi="Times New Roman" w:cs="Times New Roman"/>
          <w:b/>
          <w:sz w:val="12"/>
          <w:szCs w:val="12"/>
        </w:rPr>
        <w:t xml:space="preserve"> </w:t>
      </w:r>
      <w:r w:rsidRPr="00505B36">
        <w:rPr>
          <w:rFonts w:ascii="Times New Roman" w:eastAsia="Calibri" w:hAnsi="Times New Roman" w:cs="Times New Roman"/>
          <w:b/>
          <w:sz w:val="12"/>
          <w:szCs w:val="12"/>
        </w:rPr>
        <w:t>персональных данных</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
    <w:p w:rsidR="00505B36" w:rsidRPr="00BD03AF"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Я, нижеподписавшийся</w:t>
      </w:r>
      <w:r>
        <w:rPr>
          <w:rFonts w:ascii="Times New Roman" w:eastAsia="Calibri" w:hAnsi="Times New Roman" w:cs="Times New Roman"/>
          <w:sz w:val="12"/>
          <w:szCs w:val="12"/>
        </w:rPr>
        <w:t xml:space="preserve"> ___________________________________________________________________________________________________</w:t>
      </w:r>
    </w:p>
    <w:p w:rsidR="00505B36" w:rsidRPr="00BD03AF"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BD03AF">
        <w:rPr>
          <w:rFonts w:ascii="Times New Roman" w:eastAsia="Calibri" w:hAnsi="Times New Roman" w:cs="Times New Roman"/>
          <w:sz w:val="12"/>
          <w:szCs w:val="12"/>
        </w:rPr>
        <w:t>(Ф.И.О. полностью)</w:t>
      </w:r>
    </w:p>
    <w:p w:rsidR="00505B36" w:rsidRPr="00BD03AF" w:rsidRDefault="00505B36" w:rsidP="00505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зарегистрированный</w:t>
      </w:r>
      <w:proofErr w:type="gramEnd"/>
      <w:r w:rsidRPr="00BD03AF">
        <w:rPr>
          <w:rFonts w:ascii="Times New Roman" w:eastAsia="Calibri" w:hAnsi="Times New Roman" w:cs="Times New Roman"/>
          <w:sz w:val="12"/>
          <w:szCs w:val="12"/>
        </w:rPr>
        <w:t xml:space="preserve"> по адресу:</w:t>
      </w:r>
      <w:r>
        <w:rPr>
          <w:rFonts w:ascii="Times New Roman" w:eastAsia="Calibri" w:hAnsi="Times New Roman" w:cs="Times New Roman"/>
          <w:sz w:val="12"/>
          <w:szCs w:val="12"/>
        </w:rPr>
        <w:t>_____________________________________________________________________________________________</w:t>
      </w:r>
    </w:p>
    <w:p w:rsidR="00505B36" w:rsidRPr="00BD03AF" w:rsidRDefault="00505B36" w:rsidP="00505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BD03AF">
        <w:rPr>
          <w:rFonts w:ascii="Times New Roman" w:eastAsia="Calibri" w:hAnsi="Times New Roman" w:cs="Times New Roman"/>
          <w:sz w:val="12"/>
          <w:szCs w:val="12"/>
        </w:rPr>
        <w:t>проживающий</w:t>
      </w:r>
      <w:proofErr w:type="gramEnd"/>
      <w:r w:rsidRPr="00BD03AF">
        <w:rPr>
          <w:rFonts w:ascii="Times New Roman" w:eastAsia="Calibri" w:hAnsi="Times New Roman" w:cs="Times New Roman"/>
          <w:sz w:val="12"/>
          <w:szCs w:val="12"/>
        </w:rPr>
        <w:t xml:space="preserve"> по адресу:</w:t>
      </w:r>
      <w:r>
        <w:rPr>
          <w:rFonts w:ascii="Times New Roman" w:eastAsia="Calibri" w:hAnsi="Times New Roman" w:cs="Times New Roman"/>
          <w:sz w:val="12"/>
          <w:szCs w:val="12"/>
        </w:rPr>
        <w:t>__________________________________________________________________________________________________</w:t>
      </w:r>
      <w:r w:rsidRPr="00BD03AF">
        <w:rPr>
          <w:rFonts w:ascii="Times New Roman" w:eastAsia="Calibri" w:hAnsi="Times New Roman" w:cs="Times New Roman"/>
          <w:sz w:val="12"/>
          <w:szCs w:val="12"/>
        </w:rPr>
        <w:t>,</w:t>
      </w:r>
    </w:p>
    <w:p w:rsidR="00505B36" w:rsidRPr="00BD03AF"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док</w:t>
      </w:r>
      <w:r>
        <w:rPr>
          <w:rFonts w:ascii="Times New Roman" w:eastAsia="Calibri" w:hAnsi="Times New Roman" w:cs="Times New Roman"/>
          <w:sz w:val="12"/>
          <w:szCs w:val="12"/>
        </w:rPr>
        <w:t>умент, удостоверяющий личность _________________серия ____________________номер_______________________________________</w:t>
      </w:r>
      <w:r w:rsidRPr="00BD03AF">
        <w:rPr>
          <w:rFonts w:ascii="Times New Roman" w:eastAsia="Calibri" w:hAnsi="Times New Roman" w:cs="Times New Roman"/>
          <w:sz w:val="12"/>
          <w:szCs w:val="12"/>
        </w:rPr>
        <w:t>,</w:t>
      </w:r>
    </w:p>
    <w:p w:rsidR="00505B36" w:rsidRPr="00BD03AF"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BD03AF">
        <w:rPr>
          <w:rFonts w:ascii="Times New Roman" w:eastAsia="Calibri" w:hAnsi="Times New Roman" w:cs="Times New Roman"/>
          <w:sz w:val="12"/>
          <w:szCs w:val="12"/>
        </w:rPr>
        <w:t>выдан</w:t>
      </w:r>
      <w:r>
        <w:rPr>
          <w:rFonts w:ascii="Times New Roman" w:eastAsia="Calibri" w:hAnsi="Times New Roman" w:cs="Times New Roman"/>
          <w:sz w:val="12"/>
          <w:szCs w:val="12"/>
        </w:rPr>
        <w:t xml:space="preserve"> __________________________________________________________________________________________________________________</w:t>
      </w:r>
    </w:p>
    <w:p w:rsidR="00505B36" w:rsidRPr="00BD03AF"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BD03AF">
        <w:rPr>
          <w:rFonts w:ascii="Times New Roman" w:eastAsia="Calibri" w:hAnsi="Times New Roman" w:cs="Times New Roman"/>
          <w:sz w:val="12"/>
          <w:szCs w:val="12"/>
        </w:rPr>
        <w:t>(дата и название выдавшего органа)</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являясь</w:t>
      </w:r>
      <w:r>
        <w:rPr>
          <w:rFonts w:ascii="Times New Roman" w:eastAsia="Calibri" w:hAnsi="Times New Roman" w:cs="Times New Roman"/>
          <w:sz w:val="12"/>
          <w:szCs w:val="12"/>
        </w:rPr>
        <w:t xml:space="preserve"> _______________________________________________________________________________________________________________</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505B36">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sz w:val="12"/>
          <w:szCs w:val="12"/>
        </w:rPr>
      </w:pPr>
      <w:proofErr w:type="gramStart"/>
      <w:r w:rsidRPr="00505B36">
        <w:rPr>
          <w:rFonts w:ascii="Times New Roman" w:eastAsia="Calibri" w:hAnsi="Times New Roman" w:cs="Times New Roman"/>
          <w:sz w:val="12"/>
          <w:szCs w:val="12"/>
        </w:rPr>
        <w:lastRenderedPageBreak/>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505B36">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505B36">
        <w:rPr>
          <w:rFonts w:ascii="Times New Roman" w:eastAsia="Calibri" w:hAnsi="Times New Roman" w:cs="Times New Roman"/>
          <w:sz w:val="12"/>
          <w:szCs w:val="12"/>
        </w:rPr>
        <w:t>полностью</w:t>
      </w:r>
      <w:proofErr w:type="gramEnd"/>
      <w:r w:rsidRPr="00505B36">
        <w:rPr>
          <w:rFonts w:ascii="Times New Roman" w:eastAsia="Calibri" w:hAnsi="Times New Roman" w:cs="Times New Roman"/>
          <w:sz w:val="12"/>
          <w:szCs w:val="12"/>
        </w:rPr>
        <w:t>)</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зарегистрированног</w:t>
      </w:r>
      <w:proofErr w:type="gramStart"/>
      <w:r w:rsidRPr="00505B36">
        <w:rPr>
          <w:rFonts w:ascii="Times New Roman" w:eastAsia="Calibri" w:hAnsi="Times New Roman" w:cs="Times New Roman"/>
          <w:sz w:val="12"/>
          <w:szCs w:val="12"/>
        </w:rPr>
        <w:t>о(</w:t>
      </w:r>
      <w:proofErr w:type="gramEnd"/>
      <w:r w:rsidRPr="00505B36">
        <w:rPr>
          <w:rFonts w:ascii="Times New Roman" w:eastAsia="Calibri" w:hAnsi="Times New Roman" w:cs="Times New Roman"/>
          <w:sz w:val="12"/>
          <w:szCs w:val="12"/>
        </w:rPr>
        <w:t>ой) по адресу:</w:t>
      </w:r>
      <w:r>
        <w:rPr>
          <w:rFonts w:ascii="Times New Roman" w:eastAsia="Calibri" w:hAnsi="Times New Roman" w:cs="Times New Roman"/>
          <w:sz w:val="12"/>
          <w:szCs w:val="12"/>
        </w:rPr>
        <w:t>_________________________________________________________________________________________</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проживающег</w:t>
      </w:r>
      <w:proofErr w:type="gramStart"/>
      <w:r w:rsidRPr="00505B36">
        <w:rPr>
          <w:rFonts w:ascii="Times New Roman" w:eastAsia="Calibri" w:hAnsi="Times New Roman" w:cs="Times New Roman"/>
          <w:sz w:val="12"/>
          <w:szCs w:val="12"/>
        </w:rPr>
        <w:t>о(</w:t>
      </w:r>
      <w:proofErr w:type="gramEnd"/>
      <w:r w:rsidRPr="00505B36">
        <w:rPr>
          <w:rFonts w:ascii="Times New Roman" w:eastAsia="Calibri" w:hAnsi="Times New Roman" w:cs="Times New Roman"/>
          <w:sz w:val="12"/>
          <w:szCs w:val="12"/>
        </w:rPr>
        <w:t>ой) по адресу:</w:t>
      </w:r>
      <w:r>
        <w:rPr>
          <w:rFonts w:ascii="Times New Roman" w:eastAsia="Calibri" w:hAnsi="Times New Roman" w:cs="Times New Roman"/>
          <w:sz w:val="12"/>
          <w:szCs w:val="12"/>
        </w:rPr>
        <w:t>______________________________________________________________________________________________</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док</w:t>
      </w:r>
      <w:r>
        <w:rPr>
          <w:rFonts w:ascii="Times New Roman" w:eastAsia="Calibri" w:hAnsi="Times New Roman" w:cs="Times New Roman"/>
          <w:sz w:val="12"/>
          <w:szCs w:val="12"/>
        </w:rPr>
        <w:t>умент, удостоверяющий личность ______________________________ серия __________________</w:t>
      </w:r>
      <w:r w:rsidRPr="00505B36">
        <w:rPr>
          <w:rFonts w:ascii="Times New Roman" w:eastAsia="Calibri" w:hAnsi="Times New Roman" w:cs="Times New Roman"/>
          <w:sz w:val="12"/>
          <w:szCs w:val="12"/>
        </w:rPr>
        <w:t>номер</w:t>
      </w:r>
      <w:r>
        <w:rPr>
          <w:rFonts w:ascii="Times New Roman" w:eastAsia="Calibri" w:hAnsi="Times New Roman" w:cs="Times New Roman"/>
          <w:sz w:val="12"/>
          <w:szCs w:val="12"/>
        </w:rPr>
        <w:t xml:space="preserve"> ____________________________</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выдан</w:t>
      </w:r>
      <w:r>
        <w:rPr>
          <w:rFonts w:ascii="Times New Roman" w:eastAsia="Calibri" w:hAnsi="Times New Roman" w:cs="Times New Roman"/>
          <w:sz w:val="12"/>
          <w:szCs w:val="12"/>
        </w:rPr>
        <w:t>___________________________________________________________________________________________________________________</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505B36">
        <w:rPr>
          <w:rFonts w:ascii="Times New Roman" w:eastAsia="Calibri" w:hAnsi="Times New Roman" w:cs="Times New Roman"/>
          <w:sz w:val="12"/>
          <w:szCs w:val="12"/>
        </w:rPr>
        <w:t>(дата и название выдавшего органа)</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____________________</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муниципального района Сергиевский Самарской области, расположенной по адресу: __________________________________________</w:t>
      </w:r>
      <w:r>
        <w:rPr>
          <w:rFonts w:ascii="Times New Roman" w:eastAsia="Calibri" w:hAnsi="Times New Roman" w:cs="Times New Roman"/>
          <w:sz w:val="12"/>
          <w:szCs w:val="12"/>
        </w:rPr>
        <w:t>______</w:t>
      </w:r>
      <w:r w:rsidRPr="00505B36">
        <w:rPr>
          <w:rFonts w:ascii="Times New Roman" w:eastAsia="Calibri" w:hAnsi="Times New Roman" w:cs="Times New Roman"/>
          <w:sz w:val="12"/>
          <w:szCs w:val="12"/>
        </w:rPr>
        <w:t>___, моих персональных данных и персональных данных ребенка/представляемого мною физического лица.</w:t>
      </w:r>
    </w:p>
    <w:p w:rsidR="00505B36" w:rsidRDefault="00505B36" w:rsidP="00505B36">
      <w:pPr>
        <w:tabs>
          <w:tab w:val="left" w:pos="284"/>
        </w:tabs>
        <w:spacing w:after="0" w:line="240" w:lineRule="auto"/>
        <w:ind w:firstLine="284"/>
        <w:jc w:val="both"/>
        <w:rPr>
          <w:rFonts w:ascii="Times New Roman" w:eastAsia="Calibri" w:hAnsi="Times New Roman" w:cs="Times New Roman"/>
          <w:b/>
          <w:sz w:val="12"/>
          <w:szCs w:val="12"/>
        </w:rPr>
      </w:pP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5B36">
        <w:rPr>
          <w:rFonts w:ascii="Times New Roman" w:eastAsia="Calibri" w:hAnsi="Times New Roman" w:cs="Times New Roman"/>
          <w:b/>
          <w:sz w:val="12"/>
          <w:szCs w:val="12"/>
        </w:rPr>
        <w:t>Цель обработки персональных данных:</w:t>
      </w:r>
      <w:r w:rsidRPr="00505B3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505B36">
        <w:rPr>
          <w:rFonts w:ascii="Times New Roman" w:eastAsia="Calibri" w:hAnsi="Times New Roman" w:cs="Times New Roman"/>
          <w:sz w:val="12"/>
          <w:szCs w:val="12"/>
        </w:rPr>
        <w:t xml:space="preserve"> характера, </w:t>
      </w:r>
      <w:proofErr w:type="gramStart"/>
      <w:r w:rsidRPr="00505B36">
        <w:rPr>
          <w:rFonts w:ascii="Times New Roman" w:eastAsia="Calibri" w:hAnsi="Times New Roman" w:cs="Times New Roman"/>
          <w:sz w:val="12"/>
          <w:szCs w:val="12"/>
        </w:rPr>
        <w:t>относящихся</w:t>
      </w:r>
      <w:proofErr w:type="gramEnd"/>
      <w:r w:rsidRPr="00505B36">
        <w:rPr>
          <w:rFonts w:ascii="Times New Roman" w:eastAsia="Calibri" w:hAnsi="Times New Roman" w:cs="Times New Roman"/>
          <w:sz w:val="12"/>
          <w:szCs w:val="12"/>
        </w:rPr>
        <w:t xml:space="preserve"> к муниципальным услугам сельского поселения______________</w:t>
      </w:r>
      <w:r>
        <w:rPr>
          <w:rFonts w:ascii="Times New Roman" w:eastAsia="Calibri" w:hAnsi="Times New Roman" w:cs="Times New Roman"/>
          <w:sz w:val="12"/>
          <w:szCs w:val="12"/>
        </w:rPr>
        <w:t>_____________________________.</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b/>
          <w:sz w:val="12"/>
          <w:szCs w:val="12"/>
        </w:rPr>
      </w:pPr>
      <w:r w:rsidRPr="00505B3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фамилия, имя, отчество;</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год, месяц, дата и место рождения;</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пол;</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гражданство;</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адрес места жительства (по паспорту и фактический);</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паспортные данные;</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семейное положение;</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сведения о детях;</w:t>
      </w:r>
    </w:p>
    <w:p w:rsidR="00505B36" w:rsidRPr="005C0248" w:rsidRDefault="00505B36" w:rsidP="00505B36">
      <w:pPr>
        <w:tabs>
          <w:tab w:val="left" w:pos="284"/>
        </w:tabs>
        <w:spacing w:after="0" w:line="240" w:lineRule="auto"/>
        <w:ind w:firstLine="284"/>
        <w:jc w:val="both"/>
        <w:rPr>
          <w:rFonts w:ascii="Times New Roman" w:eastAsia="Calibri" w:hAnsi="Times New Roman" w:cs="Times New Roman"/>
          <w:b/>
          <w:sz w:val="12"/>
          <w:szCs w:val="12"/>
        </w:rPr>
      </w:pPr>
      <w:r w:rsidRPr="005C0248">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roofErr w:type="gramStart"/>
      <w:r w:rsidRPr="00505B36">
        <w:rPr>
          <w:rFonts w:ascii="Times New Roman" w:eastAsia="Calibri" w:hAnsi="Times New Roman" w:cs="Times New Roman"/>
          <w:sz w:val="12"/>
          <w:szCs w:val="12"/>
        </w:rPr>
        <w:t>Настоящее согласие предоставляется на осуществление любых действи</w:t>
      </w:r>
      <w:r>
        <w:rPr>
          <w:rFonts w:ascii="Times New Roman" w:eastAsia="Calibri" w:hAnsi="Times New Roman" w:cs="Times New Roman"/>
          <w:sz w:val="12"/>
          <w:szCs w:val="12"/>
        </w:rPr>
        <w:t xml:space="preserve">й (операций) </w:t>
      </w:r>
      <w:r w:rsidRPr="00505B36">
        <w:rPr>
          <w:rFonts w:ascii="Times New Roman" w:eastAsia="Calibri" w:hAnsi="Times New Roman" w:cs="Times New Roman"/>
          <w:sz w:val="12"/>
          <w:szCs w:val="12"/>
        </w:rPr>
        <w:t>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505B36">
        <w:rPr>
          <w:rFonts w:ascii="Times New Roman" w:eastAsia="Calibri" w:hAnsi="Times New Roman" w:cs="Times New Roman"/>
          <w:sz w:val="12"/>
          <w:szCs w:val="12"/>
        </w:rPr>
        <w:t xml:space="preserve"> с учетом законодательства.</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C0248">
        <w:rPr>
          <w:rFonts w:ascii="Times New Roman" w:eastAsia="Calibri" w:hAnsi="Times New Roman" w:cs="Times New Roman"/>
          <w:b/>
          <w:sz w:val="12"/>
          <w:szCs w:val="12"/>
        </w:rPr>
        <w:t>Способы обработки персональных данных:</w:t>
      </w:r>
      <w:r w:rsidRPr="00505B3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505B36" w:rsidRPr="005C0248" w:rsidRDefault="00505B36" w:rsidP="00505B36">
      <w:pPr>
        <w:tabs>
          <w:tab w:val="left" w:pos="284"/>
        </w:tabs>
        <w:spacing w:after="0" w:line="240" w:lineRule="auto"/>
        <w:ind w:firstLine="284"/>
        <w:jc w:val="both"/>
        <w:rPr>
          <w:rFonts w:ascii="Times New Roman" w:eastAsia="Calibri" w:hAnsi="Times New Roman" w:cs="Times New Roman"/>
          <w:b/>
          <w:sz w:val="12"/>
          <w:szCs w:val="12"/>
        </w:rPr>
      </w:pPr>
      <w:r w:rsidRPr="005C0248">
        <w:rPr>
          <w:rFonts w:ascii="Times New Roman" w:eastAsia="Calibri" w:hAnsi="Times New Roman" w:cs="Times New Roman"/>
          <w:b/>
          <w:sz w:val="12"/>
          <w:szCs w:val="12"/>
        </w:rPr>
        <w:t>Срок, в течение которого действует согласие:</w:t>
      </w:r>
    </w:p>
    <w:p w:rsidR="00505B36" w:rsidRPr="005C0248" w:rsidRDefault="00505B36" w:rsidP="00505B36">
      <w:pPr>
        <w:tabs>
          <w:tab w:val="left" w:pos="284"/>
        </w:tabs>
        <w:spacing w:after="0" w:line="240" w:lineRule="auto"/>
        <w:ind w:firstLine="284"/>
        <w:jc w:val="both"/>
        <w:rPr>
          <w:rFonts w:ascii="Times New Roman" w:eastAsia="Calibri" w:hAnsi="Times New Roman" w:cs="Times New Roman"/>
          <w:b/>
          <w:sz w:val="12"/>
          <w:szCs w:val="12"/>
        </w:rPr>
      </w:pPr>
      <w:r w:rsidRPr="005C0248">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w:t>
      </w:r>
      <w:r>
        <w:rPr>
          <w:rFonts w:ascii="Times New Roman" w:eastAsia="Calibri" w:hAnsi="Times New Roman" w:cs="Times New Roman"/>
          <w:sz w:val="12"/>
          <w:szCs w:val="12"/>
        </w:rPr>
        <w:t xml:space="preserve"> _____________________ </w:t>
      </w:r>
      <w:r w:rsidRPr="00505B36">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505B36">
        <w:rPr>
          <w:rFonts w:ascii="Times New Roman" w:eastAsia="Calibri" w:hAnsi="Times New Roman" w:cs="Times New Roman"/>
          <w:sz w:val="12"/>
          <w:szCs w:val="12"/>
        </w:rPr>
        <w:t xml:space="preserve"> г.</w:t>
      </w:r>
    </w:p>
    <w:p w:rsidR="00505B36" w:rsidRPr="00505B36" w:rsidRDefault="00505B36" w:rsidP="00505B36">
      <w:pPr>
        <w:tabs>
          <w:tab w:val="left" w:pos="284"/>
        </w:tabs>
        <w:spacing w:after="0" w:line="240" w:lineRule="auto"/>
        <w:ind w:firstLine="284"/>
        <w:jc w:val="both"/>
        <w:rPr>
          <w:rFonts w:ascii="Times New Roman" w:eastAsia="Calibri" w:hAnsi="Times New Roman" w:cs="Times New Roman"/>
          <w:sz w:val="12"/>
          <w:szCs w:val="12"/>
        </w:rPr>
      </w:pPr>
      <w:r w:rsidRPr="00505B36">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w:t>
      </w:r>
      <w:r w:rsidRPr="00505B36">
        <w:rPr>
          <w:rFonts w:ascii="Times New Roman" w:eastAsia="Calibri" w:hAnsi="Times New Roman" w:cs="Times New Roman"/>
          <w:sz w:val="12"/>
          <w:szCs w:val="12"/>
        </w:rPr>
        <w:t>__________________________________________________</w:t>
      </w:r>
    </w:p>
    <w:p w:rsidR="00505B36" w:rsidRPr="00505B36" w:rsidRDefault="00505B36" w:rsidP="00505B36">
      <w:pPr>
        <w:tabs>
          <w:tab w:val="left" w:pos="284"/>
        </w:tabs>
        <w:spacing w:after="0" w:line="240" w:lineRule="auto"/>
        <w:ind w:firstLine="284"/>
        <w:jc w:val="center"/>
        <w:rPr>
          <w:rFonts w:ascii="Times New Roman" w:eastAsia="Calibri" w:hAnsi="Times New Roman" w:cs="Times New Roman"/>
          <w:sz w:val="12"/>
          <w:szCs w:val="12"/>
        </w:rPr>
      </w:pPr>
      <w:r w:rsidRPr="00505B36">
        <w:rPr>
          <w:rFonts w:ascii="Times New Roman" w:eastAsia="Calibri" w:hAnsi="Times New Roman" w:cs="Times New Roman"/>
          <w:sz w:val="12"/>
          <w:szCs w:val="12"/>
        </w:rPr>
        <w:t>(ФИО, подпись лица, давшего согласие)</w:t>
      </w:r>
    </w:p>
    <w:p w:rsidR="002A4911" w:rsidRPr="007B4057" w:rsidRDefault="002A4911" w:rsidP="002A4911">
      <w:pPr>
        <w:tabs>
          <w:tab w:val="left" w:pos="284"/>
        </w:tabs>
        <w:spacing w:after="0" w:line="240" w:lineRule="auto"/>
        <w:jc w:val="both"/>
        <w:rPr>
          <w:rFonts w:ascii="Times New Roman" w:eastAsia="Calibri" w:hAnsi="Times New Roman" w:cs="Times New Roman"/>
          <w:sz w:val="12"/>
          <w:szCs w:val="12"/>
        </w:rPr>
      </w:pPr>
    </w:p>
    <w:p w:rsidR="002A4911" w:rsidRPr="001A509E" w:rsidRDefault="002A4911" w:rsidP="002A491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A4911" w:rsidRPr="001A509E" w:rsidRDefault="002A4911" w:rsidP="002A491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A4911">
        <w:rPr>
          <w:rFonts w:ascii="Times New Roman" w:eastAsia="Calibri" w:hAnsi="Times New Roman" w:cs="Times New Roman"/>
          <w:b/>
          <w:sz w:val="12"/>
          <w:szCs w:val="12"/>
        </w:rPr>
        <w:t>ВЕРХНЯЯ ОРЛЯНКА</w:t>
      </w:r>
    </w:p>
    <w:p w:rsidR="002A4911" w:rsidRPr="001A509E" w:rsidRDefault="002A4911" w:rsidP="002A491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A4911" w:rsidRPr="001A509E" w:rsidRDefault="002A4911" w:rsidP="002A491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A4911" w:rsidRPr="001A509E" w:rsidRDefault="002A4911" w:rsidP="002A4911">
      <w:pPr>
        <w:tabs>
          <w:tab w:val="left" w:pos="284"/>
        </w:tabs>
        <w:spacing w:after="0" w:line="240" w:lineRule="auto"/>
        <w:jc w:val="center"/>
        <w:rPr>
          <w:rFonts w:ascii="Times New Roman" w:eastAsia="Calibri" w:hAnsi="Times New Roman" w:cs="Times New Roman"/>
          <w:sz w:val="12"/>
          <w:szCs w:val="12"/>
        </w:rPr>
      </w:pPr>
    </w:p>
    <w:p w:rsidR="002A4911" w:rsidRPr="001A509E" w:rsidRDefault="002A4911" w:rsidP="002A491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A4911" w:rsidRPr="001A509E" w:rsidRDefault="002A4911" w:rsidP="002A49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2A4911" w:rsidRDefault="002A4911" w:rsidP="002A4911">
      <w:pPr>
        <w:tabs>
          <w:tab w:val="left" w:pos="284"/>
        </w:tabs>
        <w:spacing w:after="0" w:line="240" w:lineRule="auto"/>
        <w:jc w:val="center"/>
        <w:rPr>
          <w:rFonts w:ascii="Times New Roman" w:eastAsia="Calibri" w:hAnsi="Times New Roman" w:cs="Times New Roman"/>
          <w:b/>
          <w:sz w:val="12"/>
          <w:szCs w:val="12"/>
        </w:rPr>
      </w:pPr>
      <w:r w:rsidRPr="002A4911">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Верхняя Орлянка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w:t>
      </w:r>
    </w:p>
    <w:p w:rsidR="002A4911" w:rsidRPr="001A509E" w:rsidRDefault="002A4911" w:rsidP="002A4911">
      <w:pPr>
        <w:tabs>
          <w:tab w:val="left" w:pos="284"/>
        </w:tabs>
        <w:spacing w:after="0" w:line="240" w:lineRule="auto"/>
        <w:jc w:val="center"/>
        <w:rPr>
          <w:rFonts w:ascii="Times New Roman" w:eastAsia="Calibri" w:hAnsi="Times New Roman" w:cs="Times New Roman"/>
          <w:b/>
          <w:sz w:val="12"/>
          <w:szCs w:val="12"/>
        </w:rPr>
      </w:pP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proofErr w:type="gramStart"/>
      <w:r w:rsidRPr="00B44BB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Верхняя Орлянка  муниципального района Сергиевский</w:t>
      </w:r>
      <w:proofErr w:type="gramEnd"/>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b/>
          <w:sz w:val="12"/>
          <w:szCs w:val="12"/>
        </w:rPr>
      </w:pPr>
      <w:r w:rsidRPr="00B44BBF">
        <w:rPr>
          <w:rFonts w:ascii="Times New Roman" w:eastAsia="Calibri" w:hAnsi="Times New Roman" w:cs="Times New Roman"/>
          <w:b/>
          <w:sz w:val="12"/>
          <w:szCs w:val="12"/>
        </w:rPr>
        <w:t>ПОСТАНОВЛЯЕТ:</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4BBF">
        <w:rPr>
          <w:rFonts w:ascii="Times New Roman" w:eastAsia="Calibri" w:hAnsi="Times New Roman" w:cs="Times New Roman"/>
          <w:sz w:val="12"/>
          <w:szCs w:val="12"/>
        </w:rPr>
        <w:t>Внести в постановление Администрации сельского поселения Верхняя Орлянка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Верхняя Орлянка муниципального района Сергиевский (далее - Постановление) изменения следующего содержания:</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1.3. Подпункт 2.9 Административного регламента изложить в следующей редакции:</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копию паспорта или иного документа, удостоверяющего личность заявителя;</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lastRenderedPageBreak/>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r>
        <w:rPr>
          <w:rFonts w:ascii="Times New Roman" w:eastAsia="Calibri" w:hAnsi="Times New Roman" w:cs="Times New Roman"/>
          <w:sz w:val="12"/>
          <w:szCs w:val="12"/>
        </w:rPr>
        <w:t xml:space="preserve">«__»_____________20____г. </w:t>
      </w:r>
      <w:r w:rsidRPr="00B44BBF">
        <w:rPr>
          <w:rFonts w:ascii="Times New Roman" w:eastAsia="Calibri" w:hAnsi="Times New Roman" w:cs="Times New Roman"/>
          <w:sz w:val="12"/>
          <w:szCs w:val="12"/>
        </w:rPr>
        <w:t xml:space="preserve"> _______________» (подпись заявителя)                             (Ф.И.О. заявителя)» - исключить.</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2. Опубликовать настоящее Постановление в газете «Сергиевский вестник».</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44BBF" w:rsidRPr="00B44BBF" w:rsidRDefault="00B44BBF" w:rsidP="00B44BBF">
      <w:pPr>
        <w:tabs>
          <w:tab w:val="left" w:pos="284"/>
        </w:tabs>
        <w:spacing w:after="0" w:line="240" w:lineRule="auto"/>
        <w:ind w:firstLine="284"/>
        <w:jc w:val="both"/>
        <w:rPr>
          <w:rFonts w:ascii="Times New Roman" w:eastAsia="Calibri" w:hAnsi="Times New Roman" w:cs="Times New Roman"/>
          <w:sz w:val="12"/>
          <w:szCs w:val="12"/>
        </w:rPr>
      </w:pPr>
      <w:r w:rsidRPr="00B44BBF">
        <w:rPr>
          <w:rFonts w:ascii="Times New Roman" w:eastAsia="Calibri" w:hAnsi="Times New Roman" w:cs="Times New Roman"/>
          <w:sz w:val="12"/>
          <w:szCs w:val="12"/>
        </w:rPr>
        <w:t xml:space="preserve">4. </w:t>
      </w:r>
      <w:proofErr w:type="gramStart"/>
      <w:r w:rsidRPr="00B44BBF">
        <w:rPr>
          <w:rFonts w:ascii="Times New Roman" w:eastAsia="Calibri" w:hAnsi="Times New Roman" w:cs="Times New Roman"/>
          <w:sz w:val="12"/>
          <w:szCs w:val="12"/>
        </w:rPr>
        <w:t>Контроль за</w:t>
      </w:r>
      <w:proofErr w:type="gramEnd"/>
      <w:r w:rsidRPr="00B44BB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44BBF" w:rsidRPr="00B44BBF" w:rsidRDefault="00B44BBF" w:rsidP="00B44BBF">
      <w:pPr>
        <w:tabs>
          <w:tab w:val="left" w:pos="284"/>
        </w:tabs>
        <w:spacing w:after="0" w:line="240" w:lineRule="auto"/>
        <w:jc w:val="right"/>
        <w:rPr>
          <w:rFonts w:ascii="Times New Roman" w:eastAsia="Calibri" w:hAnsi="Times New Roman" w:cs="Times New Roman"/>
          <w:sz w:val="12"/>
          <w:szCs w:val="12"/>
        </w:rPr>
      </w:pPr>
      <w:r w:rsidRPr="00B44BBF">
        <w:rPr>
          <w:rFonts w:ascii="Times New Roman" w:eastAsia="Calibri" w:hAnsi="Times New Roman" w:cs="Times New Roman"/>
          <w:sz w:val="12"/>
          <w:szCs w:val="12"/>
        </w:rPr>
        <w:t>Глава сельского поселения Верхняя Орлянка</w:t>
      </w:r>
    </w:p>
    <w:p w:rsidR="00B44BBF" w:rsidRDefault="00B44BBF" w:rsidP="00B44BBF">
      <w:pPr>
        <w:tabs>
          <w:tab w:val="left" w:pos="284"/>
        </w:tabs>
        <w:spacing w:after="0" w:line="240" w:lineRule="auto"/>
        <w:jc w:val="right"/>
        <w:rPr>
          <w:rFonts w:ascii="Times New Roman" w:eastAsia="Calibri" w:hAnsi="Times New Roman" w:cs="Times New Roman"/>
          <w:sz w:val="12"/>
          <w:szCs w:val="12"/>
        </w:rPr>
      </w:pPr>
      <w:r w:rsidRPr="00B44BBF">
        <w:rPr>
          <w:rFonts w:ascii="Times New Roman" w:eastAsia="Calibri" w:hAnsi="Times New Roman" w:cs="Times New Roman"/>
          <w:sz w:val="12"/>
          <w:szCs w:val="12"/>
        </w:rPr>
        <w:t>муниципального района Сергиевский</w:t>
      </w:r>
    </w:p>
    <w:p w:rsidR="00267EF1" w:rsidRDefault="00B44BBF" w:rsidP="00B44BBF">
      <w:pPr>
        <w:tabs>
          <w:tab w:val="left" w:pos="284"/>
        </w:tabs>
        <w:spacing w:after="0" w:line="240" w:lineRule="auto"/>
        <w:jc w:val="right"/>
        <w:rPr>
          <w:rFonts w:ascii="Times New Roman" w:eastAsia="Calibri" w:hAnsi="Times New Roman" w:cs="Times New Roman"/>
          <w:sz w:val="12"/>
          <w:szCs w:val="12"/>
        </w:rPr>
      </w:pPr>
      <w:r w:rsidRPr="00B44BBF">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B44BBF">
        <w:rPr>
          <w:rFonts w:ascii="Times New Roman" w:eastAsia="Calibri" w:hAnsi="Times New Roman" w:cs="Times New Roman"/>
          <w:sz w:val="12"/>
          <w:szCs w:val="12"/>
        </w:rPr>
        <w:t>Исмагилов</w:t>
      </w:r>
    </w:p>
    <w:p w:rsidR="00BE2E5F" w:rsidRDefault="00BE2E5F" w:rsidP="00B44BBF">
      <w:pPr>
        <w:tabs>
          <w:tab w:val="left" w:pos="284"/>
        </w:tabs>
        <w:spacing w:after="0" w:line="240" w:lineRule="auto"/>
        <w:jc w:val="right"/>
        <w:rPr>
          <w:rFonts w:ascii="Times New Roman" w:eastAsia="Calibri" w:hAnsi="Times New Roman" w:cs="Times New Roman"/>
          <w:sz w:val="12"/>
          <w:szCs w:val="12"/>
        </w:rPr>
      </w:pP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BE2E5F">
        <w:rPr>
          <w:rFonts w:ascii="Times New Roman" w:eastAsia="Calibri" w:hAnsi="Times New Roman" w:cs="Times New Roman"/>
          <w:i/>
          <w:sz w:val="12"/>
          <w:szCs w:val="12"/>
        </w:rPr>
        <w:t>Верхняя Орлянка</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E2E5F" w:rsidRDefault="00BE2E5F" w:rsidP="00BE2E5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«03» октября </w:t>
      </w:r>
      <w:r w:rsidRPr="00B33420">
        <w:rPr>
          <w:rFonts w:ascii="Times New Roman" w:eastAsia="Calibri" w:hAnsi="Times New Roman" w:cs="Times New Roman"/>
          <w:i/>
          <w:sz w:val="12"/>
          <w:szCs w:val="12"/>
        </w:rPr>
        <w:t>2018 г</w:t>
      </w:r>
    </w:p>
    <w:p w:rsidR="007201F7" w:rsidRDefault="007201F7" w:rsidP="00BE2E5F">
      <w:pPr>
        <w:tabs>
          <w:tab w:val="left" w:pos="284"/>
        </w:tabs>
        <w:spacing w:after="0" w:line="240" w:lineRule="auto"/>
        <w:jc w:val="right"/>
        <w:rPr>
          <w:rFonts w:ascii="Times New Roman" w:eastAsia="Calibri" w:hAnsi="Times New Roman" w:cs="Times New Roman"/>
          <w:i/>
          <w:sz w:val="12"/>
          <w:szCs w:val="12"/>
        </w:rPr>
      </w:pPr>
    </w:p>
    <w:p w:rsidR="007201F7" w:rsidRPr="002F0FC8" w:rsidRDefault="007201F7" w:rsidP="007201F7">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Приложение 6</w:t>
      </w:r>
    </w:p>
    <w:p w:rsidR="007201F7" w:rsidRPr="002F0FC8" w:rsidRDefault="007201F7" w:rsidP="007201F7">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7201F7" w:rsidRPr="002F0FC8" w:rsidRDefault="007201F7" w:rsidP="007201F7">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7201F7" w:rsidRDefault="007201F7" w:rsidP="007201F7">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7201F7" w:rsidRDefault="007201F7" w:rsidP="00BE2E5F">
      <w:pPr>
        <w:tabs>
          <w:tab w:val="left" w:pos="284"/>
        </w:tabs>
        <w:spacing w:after="0" w:line="240" w:lineRule="auto"/>
        <w:jc w:val="right"/>
        <w:rPr>
          <w:rFonts w:ascii="Times New Roman" w:eastAsia="Calibri" w:hAnsi="Times New Roman" w:cs="Times New Roman"/>
          <w:i/>
          <w:sz w:val="12"/>
          <w:szCs w:val="12"/>
        </w:rPr>
      </w:pP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b/>
          <w:sz w:val="12"/>
          <w:szCs w:val="12"/>
        </w:rPr>
      </w:pPr>
      <w:r w:rsidRPr="00BE2E5F">
        <w:rPr>
          <w:rFonts w:ascii="Times New Roman" w:eastAsia="Calibri" w:hAnsi="Times New Roman" w:cs="Times New Roman"/>
          <w:b/>
          <w:sz w:val="12"/>
          <w:szCs w:val="12"/>
        </w:rPr>
        <w:t>СОГЛАСИЕ</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b/>
          <w:sz w:val="12"/>
          <w:szCs w:val="12"/>
        </w:rPr>
      </w:pPr>
      <w:r w:rsidRPr="00BE2E5F">
        <w:rPr>
          <w:rFonts w:ascii="Times New Roman" w:eastAsia="Calibri" w:hAnsi="Times New Roman" w:cs="Times New Roman"/>
          <w:b/>
          <w:sz w:val="12"/>
          <w:szCs w:val="12"/>
        </w:rPr>
        <w:t>гражданина на обработку персональных данных</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(Ф.И.О. полностью)</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зарегистрированный</w:t>
      </w:r>
      <w:proofErr w:type="gramEnd"/>
      <w:r w:rsidRPr="00BE2E5F">
        <w:rPr>
          <w:rFonts w:ascii="Times New Roman" w:eastAsia="Calibri" w:hAnsi="Times New Roman" w:cs="Times New Roman"/>
          <w:sz w:val="12"/>
          <w:szCs w:val="12"/>
        </w:rPr>
        <w:t xml:space="preserve"> по адресу:_____________________________________________________________________________________________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проживающий</w:t>
      </w:r>
      <w:proofErr w:type="gramEnd"/>
      <w:r w:rsidRPr="00BE2E5F">
        <w:rPr>
          <w:rFonts w:ascii="Times New Roman" w:eastAsia="Calibri" w:hAnsi="Times New Roman" w:cs="Times New Roman"/>
          <w:sz w:val="12"/>
          <w:szCs w:val="12"/>
        </w:rPr>
        <w:t xml:space="preserve"> по адресу:__________________________________________________________________________________________________,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выдан 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(дата и название выдавшего органа)</w:t>
      </w:r>
    </w:p>
    <w:p w:rsidR="00B4302F" w:rsidRPr="00B4302F" w:rsidRDefault="00B4302F" w:rsidP="00B4302F">
      <w:pPr>
        <w:tabs>
          <w:tab w:val="left" w:pos="284"/>
        </w:tabs>
        <w:spacing w:after="0" w:line="240" w:lineRule="auto"/>
        <w:ind w:firstLine="284"/>
        <w:jc w:val="both"/>
        <w:rPr>
          <w:rFonts w:ascii="Times New Roman" w:eastAsia="Calibri" w:hAnsi="Times New Roman" w:cs="Times New Roman"/>
          <w:sz w:val="12"/>
          <w:szCs w:val="12"/>
        </w:rPr>
      </w:pPr>
      <w:r w:rsidRPr="00B4302F">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Верхняя Орлянка муниципального района Сергиевский Самарской области, расположенной по адресу: </w:t>
      </w:r>
      <w:proofErr w:type="spellStart"/>
      <w:r w:rsidRPr="00B4302F">
        <w:rPr>
          <w:rFonts w:ascii="Times New Roman" w:eastAsia="Calibri" w:hAnsi="Times New Roman" w:cs="Times New Roman"/>
          <w:sz w:val="12"/>
          <w:szCs w:val="12"/>
        </w:rPr>
        <w:t>с</w:t>
      </w:r>
      <w:proofErr w:type="gramStart"/>
      <w:r w:rsidRPr="00B4302F">
        <w:rPr>
          <w:rFonts w:ascii="Times New Roman" w:eastAsia="Calibri" w:hAnsi="Times New Roman" w:cs="Times New Roman"/>
          <w:sz w:val="12"/>
          <w:szCs w:val="12"/>
        </w:rPr>
        <w:t>.В</w:t>
      </w:r>
      <w:proofErr w:type="gramEnd"/>
      <w:r w:rsidRPr="00B4302F">
        <w:rPr>
          <w:rFonts w:ascii="Times New Roman" w:eastAsia="Calibri" w:hAnsi="Times New Roman" w:cs="Times New Roman"/>
          <w:sz w:val="12"/>
          <w:szCs w:val="12"/>
        </w:rPr>
        <w:t>ерхняя</w:t>
      </w:r>
      <w:proofErr w:type="spellEnd"/>
      <w:r w:rsidRPr="00B4302F">
        <w:rPr>
          <w:rFonts w:ascii="Times New Roman" w:eastAsia="Calibri" w:hAnsi="Times New Roman" w:cs="Times New Roman"/>
          <w:sz w:val="12"/>
          <w:szCs w:val="12"/>
        </w:rPr>
        <w:t xml:space="preserve"> Орлянка, </w:t>
      </w:r>
      <w:proofErr w:type="spellStart"/>
      <w:r w:rsidRPr="00B4302F">
        <w:rPr>
          <w:rFonts w:ascii="Times New Roman" w:eastAsia="Calibri" w:hAnsi="Times New Roman" w:cs="Times New Roman"/>
          <w:sz w:val="12"/>
          <w:szCs w:val="12"/>
        </w:rPr>
        <w:t>ул.Почтовая</w:t>
      </w:r>
      <w:proofErr w:type="spellEnd"/>
      <w:r w:rsidRPr="00B4302F">
        <w:rPr>
          <w:rFonts w:ascii="Times New Roman" w:eastAsia="Calibri" w:hAnsi="Times New Roman" w:cs="Times New Roman"/>
          <w:sz w:val="12"/>
          <w:szCs w:val="12"/>
        </w:rPr>
        <w:t>, д.2а, моих персональных данных.</w:t>
      </w:r>
    </w:p>
    <w:p w:rsidR="00B4302F" w:rsidRDefault="00B4302F" w:rsidP="00B4302F">
      <w:pPr>
        <w:tabs>
          <w:tab w:val="left" w:pos="284"/>
        </w:tabs>
        <w:spacing w:after="0" w:line="240" w:lineRule="auto"/>
        <w:ind w:firstLine="284"/>
        <w:jc w:val="both"/>
        <w:rPr>
          <w:rFonts w:ascii="Times New Roman" w:eastAsia="Calibri" w:hAnsi="Times New Roman" w:cs="Times New Roman"/>
          <w:sz w:val="12"/>
          <w:szCs w:val="12"/>
        </w:rPr>
      </w:pPr>
      <w:proofErr w:type="gramStart"/>
      <w:r w:rsidRPr="00B4302F">
        <w:rPr>
          <w:rFonts w:ascii="Times New Roman" w:eastAsia="Calibri" w:hAnsi="Times New Roman" w:cs="Times New Roman"/>
          <w:b/>
          <w:sz w:val="12"/>
          <w:szCs w:val="12"/>
        </w:rPr>
        <w:t>Цель обработки персональных данных:</w:t>
      </w:r>
      <w:r w:rsidRPr="00B4302F">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B4302F">
        <w:rPr>
          <w:rFonts w:ascii="Times New Roman" w:eastAsia="Calibri" w:hAnsi="Times New Roman" w:cs="Times New Roman"/>
          <w:sz w:val="12"/>
          <w:szCs w:val="12"/>
        </w:rPr>
        <w:t xml:space="preserve"> характера, </w:t>
      </w:r>
      <w:proofErr w:type="gramStart"/>
      <w:r w:rsidRPr="00B4302F">
        <w:rPr>
          <w:rFonts w:ascii="Times New Roman" w:eastAsia="Calibri" w:hAnsi="Times New Roman" w:cs="Times New Roman"/>
          <w:sz w:val="12"/>
          <w:szCs w:val="12"/>
        </w:rPr>
        <w:t>относящихся</w:t>
      </w:r>
      <w:proofErr w:type="gramEnd"/>
      <w:r w:rsidRPr="00B4302F">
        <w:rPr>
          <w:rFonts w:ascii="Times New Roman" w:eastAsia="Calibri" w:hAnsi="Times New Roman" w:cs="Times New Roman"/>
          <w:sz w:val="12"/>
          <w:szCs w:val="12"/>
        </w:rPr>
        <w:t xml:space="preserve"> к муниципальным услугам сельского поселения Верхняя Орлянка.</w:t>
      </w:r>
    </w:p>
    <w:p w:rsidR="00BE2E5F" w:rsidRPr="00BE2E5F" w:rsidRDefault="00BE2E5F" w:rsidP="00B4302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фамилия, имя, отчество;</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год, месяц, дата и место рождения;</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пол;</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гражданство;</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адрес места жительства (по паспорту и фактический);</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паспортные данные;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семейное положение;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сведения о детях.</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E2E5F">
        <w:rPr>
          <w:rFonts w:ascii="Times New Roman" w:eastAsia="Calibri" w:hAnsi="Times New Roman" w:cs="Times New Roman"/>
          <w:sz w:val="12"/>
          <w:szCs w:val="12"/>
        </w:rPr>
        <w:t xml:space="preserve"> с учетом законодательства.</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b/>
          <w:sz w:val="12"/>
          <w:szCs w:val="12"/>
        </w:rPr>
        <w:t>Способы обработки персональных данных:</w:t>
      </w:r>
      <w:r w:rsidRPr="00BE2E5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Срок, в течение которого действует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lastRenderedPageBreak/>
        <w:t>Данное согласие действует с момента предоставления  до дня отзыва в письменной форме.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 ________________  20      г.</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________________________________________________________________________________________________________________________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(ФИО, подпись лица, давшего согласие)</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BE2E5F">
        <w:rPr>
          <w:rFonts w:ascii="Times New Roman" w:eastAsia="Calibri" w:hAnsi="Times New Roman" w:cs="Times New Roman"/>
          <w:i/>
          <w:sz w:val="12"/>
          <w:szCs w:val="12"/>
        </w:rPr>
        <w:t>Верхняя Орлянка</w:t>
      </w:r>
    </w:p>
    <w:p w:rsidR="00BE2E5F" w:rsidRPr="00B33420" w:rsidRDefault="00BE2E5F" w:rsidP="00BE2E5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BE2E5F" w:rsidRDefault="00BE2E5F" w:rsidP="00BE2E5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№34 от «03» октября </w:t>
      </w:r>
      <w:r w:rsidRPr="00B33420">
        <w:rPr>
          <w:rFonts w:ascii="Times New Roman" w:eastAsia="Calibri" w:hAnsi="Times New Roman" w:cs="Times New Roman"/>
          <w:i/>
          <w:sz w:val="12"/>
          <w:szCs w:val="12"/>
        </w:rPr>
        <w:t>2018 г</w:t>
      </w:r>
    </w:p>
    <w:p w:rsidR="000830C8" w:rsidRDefault="000830C8" w:rsidP="00BE2E5F">
      <w:pPr>
        <w:tabs>
          <w:tab w:val="left" w:pos="284"/>
        </w:tabs>
        <w:spacing w:after="0" w:line="240" w:lineRule="auto"/>
        <w:jc w:val="right"/>
        <w:rPr>
          <w:rFonts w:ascii="Times New Roman" w:eastAsia="Calibri" w:hAnsi="Times New Roman" w:cs="Times New Roman"/>
          <w:i/>
          <w:sz w:val="12"/>
          <w:szCs w:val="12"/>
        </w:rPr>
      </w:pPr>
    </w:p>
    <w:p w:rsidR="000830C8" w:rsidRPr="002F0FC8" w:rsidRDefault="000830C8" w:rsidP="000830C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0830C8" w:rsidRPr="002F0FC8" w:rsidRDefault="000830C8" w:rsidP="000830C8">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0830C8" w:rsidRPr="002F0FC8" w:rsidRDefault="000830C8" w:rsidP="000830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0830C8" w:rsidRDefault="000830C8" w:rsidP="000830C8">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0830C8" w:rsidRDefault="000830C8" w:rsidP="00BE2E5F">
      <w:pPr>
        <w:tabs>
          <w:tab w:val="left" w:pos="284"/>
        </w:tabs>
        <w:spacing w:after="0" w:line="240" w:lineRule="auto"/>
        <w:jc w:val="right"/>
        <w:rPr>
          <w:rFonts w:ascii="Times New Roman" w:eastAsia="Calibri" w:hAnsi="Times New Roman" w:cs="Times New Roman"/>
          <w:i/>
          <w:sz w:val="12"/>
          <w:szCs w:val="12"/>
        </w:rPr>
      </w:pP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b/>
          <w:sz w:val="12"/>
          <w:szCs w:val="12"/>
        </w:rPr>
      </w:pPr>
      <w:r w:rsidRPr="00BE2E5F">
        <w:rPr>
          <w:rFonts w:ascii="Times New Roman" w:eastAsia="Calibri" w:hAnsi="Times New Roman" w:cs="Times New Roman"/>
          <w:b/>
          <w:sz w:val="12"/>
          <w:szCs w:val="12"/>
        </w:rPr>
        <w:t>СОГЛАСИЕ</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b/>
          <w:sz w:val="12"/>
          <w:szCs w:val="12"/>
        </w:rPr>
      </w:pPr>
      <w:r w:rsidRPr="00BE2E5F">
        <w:rPr>
          <w:rFonts w:ascii="Times New Roman" w:eastAsia="Calibri" w:hAnsi="Times New Roman" w:cs="Times New Roman"/>
          <w:b/>
          <w:sz w:val="12"/>
          <w:szCs w:val="12"/>
        </w:rPr>
        <w:t xml:space="preserve">родителя несовершеннолетнего ребенка, </w:t>
      </w:r>
      <w:proofErr w:type="gramStart"/>
      <w:r w:rsidRPr="00BE2E5F">
        <w:rPr>
          <w:rFonts w:ascii="Times New Roman" w:eastAsia="Calibri" w:hAnsi="Times New Roman" w:cs="Times New Roman"/>
          <w:b/>
          <w:sz w:val="12"/>
          <w:szCs w:val="12"/>
        </w:rPr>
        <w:t>законных</w:t>
      </w:r>
      <w:proofErr w:type="gramEnd"/>
      <w:r w:rsidRPr="00BE2E5F">
        <w:rPr>
          <w:rFonts w:ascii="Times New Roman" w:eastAsia="Calibri" w:hAnsi="Times New Roman" w:cs="Times New Roman"/>
          <w:b/>
          <w:sz w:val="12"/>
          <w:szCs w:val="12"/>
        </w:rPr>
        <w:t xml:space="preserve"> </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b/>
          <w:sz w:val="12"/>
          <w:szCs w:val="12"/>
        </w:rPr>
      </w:pPr>
      <w:r w:rsidRPr="00BE2E5F">
        <w:rPr>
          <w:rFonts w:ascii="Times New Roman" w:eastAsia="Calibri" w:hAnsi="Times New Roman" w:cs="Times New Roman"/>
          <w:b/>
          <w:sz w:val="12"/>
          <w:szCs w:val="12"/>
        </w:rPr>
        <w:t>представителей физического лица на обработку персональных данных</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(Ф.И.О. полностью)</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зарегистрированный</w:t>
      </w:r>
      <w:proofErr w:type="gramEnd"/>
      <w:r w:rsidRPr="00BE2E5F">
        <w:rPr>
          <w:rFonts w:ascii="Times New Roman" w:eastAsia="Calibri" w:hAnsi="Times New Roman" w:cs="Times New Roman"/>
          <w:sz w:val="12"/>
          <w:szCs w:val="12"/>
        </w:rPr>
        <w:t xml:space="preserve"> по адресу:_____________________________________________________________________________________________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проживающий</w:t>
      </w:r>
      <w:proofErr w:type="gramEnd"/>
      <w:r w:rsidRPr="00BE2E5F">
        <w:rPr>
          <w:rFonts w:ascii="Times New Roman" w:eastAsia="Calibri" w:hAnsi="Times New Roman" w:cs="Times New Roman"/>
          <w:sz w:val="12"/>
          <w:szCs w:val="12"/>
        </w:rPr>
        <w:t xml:space="preserve"> по адресу:__________________________________________________________________________________________________,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выдан 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(дата и название выдавшего органа)</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являясь 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______________________________________________________________________________________________________________________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BE2E5F">
        <w:rPr>
          <w:rFonts w:ascii="Times New Roman" w:eastAsia="Calibri" w:hAnsi="Times New Roman" w:cs="Times New Roman"/>
          <w:sz w:val="12"/>
          <w:szCs w:val="12"/>
        </w:rPr>
        <w:t>полностью</w:t>
      </w:r>
      <w:proofErr w:type="gramEnd"/>
      <w:r w:rsidRPr="00BE2E5F">
        <w:rPr>
          <w:rFonts w:ascii="Times New Roman" w:eastAsia="Calibri" w:hAnsi="Times New Roman" w:cs="Times New Roman"/>
          <w:sz w:val="12"/>
          <w:szCs w:val="12"/>
        </w:rPr>
        <w:t>)</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зарегистрированног</w:t>
      </w:r>
      <w:proofErr w:type="gramStart"/>
      <w:r w:rsidRPr="00BE2E5F">
        <w:rPr>
          <w:rFonts w:ascii="Times New Roman" w:eastAsia="Calibri" w:hAnsi="Times New Roman" w:cs="Times New Roman"/>
          <w:sz w:val="12"/>
          <w:szCs w:val="12"/>
        </w:rPr>
        <w:t>о(</w:t>
      </w:r>
      <w:proofErr w:type="gramEnd"/>
      <w:r w:rsidRPr="00BE2E5F">
        <w:rPr>
          <w:rFonts w:ascii="Times New Roman" w:eastAsia="Calibri" w:hAnsi="Times New Roman" w:cs="Times New Roman"/>
          <w:sz w:val="12"/>
          <w:szCs w:val="12"/>
        </w:rPr>
        <w:t>ой) по адресу:_________________________________________________________________________________________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проживающег</w:t>
      </w:r>
      <w:proofErr w:type="gramStart"/>
      <w:r w:rsidRPr="00BE2E5F">
        <w:rPr>
          <w:rFonts w:ascii="Times New Roman" w:eastAsia="Calibri" w:hAnsi="Times New Roman" w:cs="Times New Roman"/>
          <w:sz w:val="12"/>
          <w:szCs w:val="12"/>
        </w:rPr>
        <w:t>о(</w:t>
      </w:r>
      <w:proofErr w:type="gramEnd"/>
      <w:r w:rsidRPr="00BE2E5F">
        <w:rPr>
          <w:rFonts w:ascii="Times New Roman" w:eastAsia="Calibri" w:hAnsi="Times New Roman" w:cs="Times New Roman"/>
          <w:sz w:val="12"/>
          <w:szCs w:val="12"/>
        </w:rPr>
        <w:t>ой) по адресу:______________________________________________________________________________________________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выдан___________________________________________________________________________________________________________________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(дата и название выдавшего органа)</w:t>
      </w:r>
    </w:p>
    <w:p w:rsidR="007201F7" w:rsidRPr="007201F7" w:rsidRDefault="007201F7" w:rsidP="007201F7">
      <w:pPr>
        <w:tabs>
          <w:tab w:val="left" w:pos="284"/>
        </w:tabs>
        <w:spacing w:after="0" w:line="240" w:lineRule="auto"/>
        <w:ind w:firstLine="284"/>
        <w:jc w:val="both"/>
        <w:rPr>
          <w:rFonts w:ascii="Times New Roman" w:eastAsia="Calibri" w:hAnsi="Times New Roman" w:cs="Times New Roman"/>
          <w:sz w:val="12"/>
          <w:szCs w:val="12"/>
        </w:rPr>
      </w:pPr>
      <w:r w:rsidRPr="007201F7">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Верхняя Орлянка муниципального района Сергиевский Самарской области, расположенной по адресу: </w:t>
      </w:r>
      <w:proofErr w:type="spellStart"/>
      <w:r w:rsidRPr="007201F7">
        <w:rPr>
          <w:rFonts w:ascii="Times New Roman" w:eastAsia="Calibri" w:hAnsi="Times New Roman" w:cs="Times New Roman"/>
          <w:sz w:val="12"/>
          <w:szCs w:val="12"/>
        </w:rPr>
        <w:t>с</w:t>
      </w:r>
      <w:proofErr w:type="gramStart"/>
      <w:r w:rsidRPr="007201F7">
        <w:rPr>
          <w:rFonts w:ascii="Times New Roman" w:eastAsia="Calibri" w:hAnsi="Times New Roman" w:cs="Times New Roman"/>
          <w:sz w:val="12"/>
          <w:szCs w:val="12"/>
        </w:rPr>
        <w:t>.В</w:t>
      </w:r>
      <w:proofErr w:type="gramEnd"/>
      <w:r w:rsidRPr="007201F7">
        <w:rPr>
          <w:rFonts w:ascii="Times New Roman" w:eastAsia="Calibri" w:hAnsi="Times New Roman" w:cs="Times New Roman"/>
          <w:sz w:val="12"/>
          <w:szCs w:val="12"/>
        </w:rPr>
        <w:t>ерхняя</w:t>
      </w:r>
      <w:proofErr w:type="spellEnd"/>
      <w:r w:rsidRPr="007201F7">
        <w:rPr>
          <w:rFonts w:ascii="Times New Roman" w:eastAsia="Calibri" w:hAnsi="Times New Roman" w:cs="Times New Roman"/>
          <w:sz w:val="12"/>
          <w:szCs w:val="12"/>
        </w:rPr>
        <w:t xml:space="preserve"> Орлянка, </w:t>
      </w:r>
      <w:proofErr w:type="spellStart"/>
      <w:r w:rsidRPr="007201F7">
        <w:rPr>
          <w:rFonts w:ascii="Times New Roman" w:eastAsia="Calibri" w:hAnsi="Times New Roman" w:cs="Times New Roman"/>
          <w:sz w:val="12"/>
          <w:szCs w:val="12"/>
        </w:rPr>
        <w:t>ул.Почтовая</w:t>
      </w:r>
      <w:proofErr w:type="spellEnd"/>
      <w:r w:rsidRPr="007201F7">
        <w:rPr>
          <w:rFonts w:ascii="Times New Roman" w:eastAsia="Calibri" w:hAnsi="Times New Roman" w:cs="Times New Roman"/>
          <w:sz w:val="12"/>
          <w:szCs w:val="12"/>
        </w:rPr>
        <w:t>, д.2а, моих персональных данных и персональных данных ребенка/представляемого мною физического лица.</w:t>
      </w:r>
    </w:p>
    <w:p w:rsidR="007201F7" w:rsidRDefault="007201F7" w:rsidP="007201F7">
      <w:pPr>
        <w:tabs>
          <w:tab w:val="left" w:pos="284"/>
        </w:tabs>
        <w:spacing w:after="0" w:line="240" w:lineRule="auto"/>
        <w:ind w:firstLine="284"/>
        <w:jc w:val="both"/>
        <w:rPr>
          <w:rFonts w:ascii="Times New Roman" w:eastAsia="Calibri" w:hAnsi="Times New Roman" w:cs="Times New Roman"/>
          <w:sz w:val="12"/>
          <w:szCs w:val="12"/>
        </w:rPr>
      </w:pPr>
      <w:proofErr w:type="gramStart"/>
      <w:r w:rsidRPr="007201F7">
        <w:rPr>
          <w:rFonts w:ascii="Times New Roman" w:eastAsia="Calibri" w:hAnsi="Times New Roman" w:cs="Times New Roman"/>
          <w:b/>
          <w:sz w:val="12"/>
          <w:szCs w:val="12"/>
        </w:rPr>
        <w:t>Цель обработки персональных данных:</w:t>
      </w:r>
      <w:r w:rsidRPr="007201F7">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7201F7">
        <w:rPr>
          <w:rFonts w:ascii="Times New Roman" w:eastAsia="Calibri" w:hAnsi="Times New Roman" w:cs="Times New Roman"/>
          <w:sz w:val="12"/>
          <w:szCs w:val="12"/>
        </w:rPr>
        <w:t xml:space="preserve"> характера, </w:t>
      </w:r>
      <w:proofErr w:type="gramStart"/>
      <w:r w:rsidRPr="007201F7">
        <w:rPr>
          <w:rFonts w:ascii="Times New Roman" w:eastAsia="Calibri" w:hAnsi="Times New Roman" w:cs="Times New Roman"/>
          <w:sz w:val="12"/>
          <w:szCs w:val="12"/>
        </w:rPr>
        <w:t>относящихся</w:t>
      </w:r>
      <w:proofErr w:type="gramEnd"/>
      <w:r w:rsidRPr="007201F7">
        <w:rPr>
          <w:rFonts w:ascii="Times New Roman" w:eastAsia="Calibri" w:hAnsi="Times New Roman" w:cs="Times New Roman"/>
          <w:sz w:val="12"/>
          <w:szCs w:val="12"/>
        </w:rPr>
        <w:t xml:space="preserve"> к муниципальным услугам сельского поселения Верхняя Орлянка.</w:t>
      </w:r>
    </w:p>
    <w:p w:rsidR="00BE2E5F" w:rsidRPr="00BE2E5F" w:rsidRDefault="00BE2E5F" w:rsidP="007201F7">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фамилия, имя, отчество;</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год, месяц, дата и место рождения;</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пол;</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гражданство;</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адрес места жительства (по паспорту и фактический);</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паспортные данные;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семейное положение;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сведения о детях;</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roofErr w:type="gramStart"/>
      <w:r w:rsidRPr="00BE2E5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E2E5F">
        <w:rPr>
          <w:rFonts w:ascii="Times New Roman" w:eastAsia="Calibri" w:hAnsi="Times New Roman" w:cs="Times New Roman"/>
          <w:sz w:val="12"/>
          <w:szCs w:val="12"/>
        </w:rPr>
        <w:t xml:space="preserve"> с учетом законодательства.</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b/>
          <w:sz w:val="12"/>
          <w:szCs w:val="12"/>
        </w:rPr>
        <w:t>Способы обработки персональных данных:</w:t>
      </w:r>
      <w:r w:rsidRPr="00BE2E5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Срок, в течение которого действует согласие: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b/>
          <w:sz w:val="12"/>
          <w:szCs w:val="12"/>
        </w:rPr>
      </w:pPr>
      <w:r w:rsidRPr="00BE2E5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       » _____________________ 20      г.</w:t>
      </w:r>
    </w:p>
    <w:p w:rsidR="00BE2E5F" w:rsidRPr="00BE2E5F" w:rsidRDefault="00BE2E5F" w:rsidP="00BE2E5F">
      <w:pPr>
        <w:tabs>
          <w:tab w:val="left" w:pos="284"/>
        </w:tabs>
        <w:spacing w:after="0" w:line="240" w:lineRule="auto"/>
        <w:ind w:firstLine="284"/>
        <w:jc w:val="both"/>
        <w:rPr>
          <w:rFonts w:ascii="Times New Roman" w:eastAsia="Calibri" w:hAnsi="Times New Roman" w:cs="Times New Roman"/>
          <w:sz w:val="12"/>
          <w:szCs w:val="12"/>
        </w:rPr>
      </w:pPr>
      <w:r w:rsidRPr="00BE2E5F">
        <w:rPr>
          <w:rFonts w:ascii="Times New Roman" w:eastAsia="Calibri" w:hAnsi="Times New Roman" w:cs="Times New Roman"/>
          <w:sz w:val="12"/>
          <w:szCs w:val="12"/>
        </w:rPr>
        <w:t>________________________________________________________________________________________________________________________</w:t>
      </w:r>
    </w:p>
    <w:p w:rsidR="00BE2E5F" w:rsidRPr="00BE2E5F" w:rsidRDefault="00BE2E5F" w:rsidP="00BE2E5F">
      <w:pPr>
        <w:tabs>
          <w:tab w:val="left" w:pos="284"/>
        </w:tabs>
        <w:spacing w:after="0" w:line="240" w:lineRule="auto"/>
        <w:ind w:firstLine="284"/>
        <w:jc w:val="center"/>
        <w:rPr>
          <w:rFonts w:ascii="Times New Roman" w:eastAsia="Calibri" w:hAnsi="Times New Roman" w:cs="Times New Roman"/>
          <w:sz w:val="12"/>
          <w:szCs w:val="12"/>
        </w:rPr>
      </w:pPr>
      <w:r w:rsidRPr="00BE2E5F">
        <w:rPr>
          <w:rFonts w:ascii="Times New Roman" w:eastAsia="Calibri" w:hAnsi="Times New Roman" w:cs="Times New Roman"/>
          <w:sz w:val="12"/>
          <w:szCs w:val="12"/>
        </w:rPr>
        <w:t>(ФИО, подпись лица, давшего согласие)</w:t>
      </w:r>
    </w:p>
    <w:p w:rsidR="006F2A2E" w:rsidRPr="00BE2E5F" w:rsidRDefault="006F2A2E" w:rsidP="00BE2E5F">
      <w:pPr>
        <w:tabs>
          <w:tab w:val="left" w:pos="284"/>
        </w:tabs>
        <w:spacing w:after="0" w:line="240" w:lineRule="auto"/>
        <w:rPr>
          <w:rFonts w:ascii="Times New Roman" w:eastAsia="Calibri" w:hAnsi="Times New Roman" w:cs="Times New Roman"/>
          <w:sz w:val="12"/>
          <w:szCs w:val="12"/>
        </w:rPr>
      </w:pPr>
    </w:p>
    <w:p w:rsidR="006F2A2E" w:rsidRPr="001A509E" w:rsidRDefault="006F2A2E" w:rsidP="006F2A2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F2A2E" w:rsidRPr="001A509E" w:rsidRDefault="006F2A2E" w:rsidP="006F2A2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A4911">
        <w:rPr>
          <w:rFonts w:ascii="Times New Roman" w:eastAsia="Calibri" w:hAnsi="Times New Roman" w:cs="Times New Roman"/>
          <w:b/>
          <w:sz w:val="12"/>
          <w:szCs w:val="12"/>
        </w:rPr>
        <w:t>ВЕРХНЯЯ ОРЛЯНКА</w:t>
      </w:r>
    </w:p>
    <w:p w:rsidR="006F2A2E" w:rsidRPr="001A509E" w:rsidRDefault="006F2A2E" w:rsidP="006F2A2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F2A2E" w:rsidRPr="001A509E" w:rsidRDefault="006F2A2E" w:rsidP="006F2A2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F2A2E" w:rsidRPr="001A509E" w:rsidRDefault="006F2A2E" w:rsidP="006F2A2E">
      <w:pPr>
        <w:tabs>
          <w:tab w:val="left" w:pos="284"/>
        </w:tabs>
        <w:spacing w:after="0" w:line="240" w:lineRule="auto"/>
        <w:jc w:val="center"/>
        <w:rPr>
          <w:rFonts w:ascii="Times New Roman" w:eastAsia="Calibri" w:hAnsi="Times New Roman" w:cs="Times New Roman"/>
          <w:sz w:val="12"/>
          <w:szCs w:val="12"/>
        </w:rPr>
      </w:pPr>
    </w:p>
    <w:p w:rsidR="006F2A2E" w:rsidRPr="001A509E" w:rsidRDefault="006F2A2E" w:rsidP="006F2A2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F2A2E" w:rsidRPr="001A509E" w:rsidRDefault="006F2A2E" w:rsidP="006F2A2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6F2A2E" w:rsidRDefault="006F2A2E" w:rsidP="006F2A2E">
      <w:pPr>
        <w:tabs>
          <w:tab w:val="left" w:pos="284"/>
        </w:tabs>
        <w:spacing w:after="0" w:line="240" w:lineRule="auto"/>
        <w:jc w:val="center"/>
        <w:rPr>
          <w:rFonts w:ascii="Times New Roman" w:eastAsia="Calibri" w:hAnsi="Times New Roman" w:cs="Times New Roman"/>
          <w:b/>
          <w:sz w:val="12"/>
          <w:szCs w:val="12"/>
        </w:rPr>
      </w:pPr>
      <w:r w:rsidRPr="006F2A2E">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Верхняя Орлянка </w:t>
      </w:r>
    </w:p>
    <w:p w:rsidR="006F2A2E" w:rsidRDefault="006F2A2E" w:rsidP="006F2A2E">
      <w:pPr>
        <w:tabs>
          <w:tab w:val="left" w:pos="284"/>
        </w:tabs>
        <w:spacing w:after="0" w:line="240" w:lineRule="auto"/>
        <w:jc w:val="center"/>
        <w:rPr>
          <w:rFonts w:ascii="Times New Roman" w:eastAsia="Calibri" w:hAnsi="Times New Roman" w:cs="Times New Roman"/>
          <w:b/>
          <w:sz w:val="12"/>
          <w:szCs w:val="12"/>
        </w:rPr>
      </w:pPr>
      <w:r w:rsidRPr="006F2A2E">
        <w:rPr>
          <w:rFonts w:ascii="Times New Roman" w:eastAsia="Calibri" w:hAnsi="Times New Roman" w:cs="Times New Roman"/>
          <w:b/>
          <w:sz w:val="12"/>
          <w:szCs w:val="12"/>
        </w:rPr>
        <w:t>муниципального района Сергиевский от  09.03.2017 г. № 6 «Об утверждении Реестра муниципальных услуг</w:t>
      </w:r>
    </w:p>
    <w:p w:rsidR="006F2A2E" w:rsidRDefault="006F2A2E" w:rsidP="006F2A2E">
      <w:pPr>
        <w:tabs>
          <w:tab w:val="left" w:pos="284"/>
        </w:tabs>
        <w:spacing w:after="0" w:line="240" w:lineRule="auto"/>
        <w:jc w:val="center"/>
        <w:rPr>
          <w:rFonts w:ascii="Times New Roman" w:eastAsia="Calibri" w:hAnsi="Times New Roman" w:cs="Times New Roman"/>
          <w:b/>
          <w:sz w:val="12"/>
          <w:szCs w:val="12"/>
        </w:rPr>
      </w:pPr>
      <w:r w:rsidRPr="006F2A2E">
        <w:rPr>
          <w:rFonts w:ascii="Times New Roman" w:eastAsia="Calibri" w:hAnsi="Times New Roman" w:cs="Times New Roman"/>
          <w:b/>
          <w:sz w:val="12"/>
          <w:szCs w:val="12"/>
        </w:rPr>
        <w:t xml:space="preserve"> сельского поселения Верхняя Орлянка муниципального района Сергиевский»</w:t>
      </w:r>
    </w:p>
    <w:p w:rsidR="006F2A2E" w:rsidRPr="001A509E" w:rsidRDefault="006F2A2E" w:rsidP="006F2A2E">
      <w:pPr>
        <w:tabs>
          <w:tab w:val="left" w:pos="284"/>
        </w:tabs>
        <w:spacing w:after="0" w:line="240" w:lineRule="auto"/>
        <w:jc w:val="center"/>
        <w:rPr>
          <w:rFonts w:ascii="Times New Roman" w:eastAsia="Calibri" w:hAnsi="Times New Roman" w:cs="Times New Roman"/>
          <w:b/>
          <w:sz w:val="12"/>
          <w:szCs w:val="12"/>
        </w:rPr>
      </w:pP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Верхняя Орлянка муниципального района Сергиевский</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b/>
          <w:sz w:val="12"/>
          <w:szCs w:val="12"/>
        </w:rPr>
      </w:pPr>
      <w:r w:rsidRPr="009D6231">
        <w:rPr>
          <w:rFonts w:ascii="Times New Roman" w:eastAsia="Calibri" w:hAnsi="Times New Roman" w:cs="Times New Roman"/>
          <w:b/>
          <w:sz w:val="12"/>
          <w:szCs w:val="12"/>
        </w:rPr>
        <w:t>ПОСТАНОВЛЯЕТ:</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D6231">
        <w:rPr>
          <w:rFonts w:ascii="Times New Roman" w:eastAsia="Calibri" w:hAnsi="Times New Roman" w:cs="Times New Roman"/>
          <w:sz w:val="12"/>
          <w:szCs w:val="12"/>
        </w:rPr>
        <w:t>Внести в постановление Администрации сельского  поселения Верхняя Орлянка муниципального района Сергиевский от  09.03.2017 г. № 6 «Об утверждении Реестра муниципальных услуг сельского  поселения Верхняя Орлянка муниципального района Сергиевский»  изменения следующего содержания:</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w:t>
      </w:r>
      <w:r>
        <w:rPr>
          <w:rFonts w:ascii="Times New Roman" w:eastAsia="Calibri" w:hAnsi="Times New Roman" w:cs="Times New Roman"/>
          <w:sz w:val="12"/>
          <w:szCs w:val="12"/>
        </w:rPr>
        <w:t>го».</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2. Опубликовать настоящее Постановление в газете «Сергиевский вестник».</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D6231" w:rsidRPr="009D6231" w:rsidRDefault="009D6231" w:rsidP="009D6231">
      <w:pPr>
        <w:tabs>
          <w:tab w:val="left" w:pos="284"/>
        </w:tabs>
        <w:spacing w:after="0" w:line="240" w:lineRule="auto"/>
        <w:ind w:firstLine="284"/>
        <w:jc w:val="both"/>
        <w:rPr>
          <w:rFonts w:ascii="Times New Roman" w:eastAsia="Calibri" w:hAnsi="Times New Roman" w:cs="Times New Roman"/>
          <w:sz w:val="12"/>
          <w:szCs w:val="12"/>
        </w:rPr>
      </w:pPr>
      <w:r w:rsidRPr="009D6231">
        <w:rPr>
          <w:rFonts w:ascii="Times New Roman" w:eastAsia="Calibri" w:hAnsi="Times New Roman" w:cs="Times New Roman"/>
          <w:sz w:val="12"/>
          <w:szCs w:val="12"/>
        </w:rPr>
        <w:t xml:space="preserve">4. </w:t>
      </w:r>
      <w:proofErr w:type="gramStart"/>
      <w:r w:rsidRPr="009D6231">
        <w:rPr>
          <w:rFonts w:ascii="Times New Roman" w:eastAsia="Calibri" w:hAnsi="Times New Roman" w:cs="Times New Roman"/>
          <w:sz w:val="12"/>
          <w:szCs w:val="12"/>
        </w:rPr>
        <w:t>Контроль за</w:t>
      </w:r>
      <w:proofErr w:type="gramEnd"/>
      <w:r w:rsidRPr="009D6231">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9D6231" w:rsidRPr="009D6231" w:rsidRDefault="009D6231" w:rsidP="009D6231">
      <w:pPr>
        <w:tabs>
          <w:tab w:val="left" w:pos="284"/>
        </w:tabs>
        <w:spacing w:after="0" w:line="240" w:lineRule="auto"/>
        <w:jc w:val="right"/>
        <w:rPr>
          <w:rFonts w:ascii="Times New Roman" w:eastAsia="Calibri" w:hAnsi="Times New Roman" w:cs="Times New Roman"/>
          <w:sz w:val="12"/>
          <w:szCs w:val="12"/>
        </w:rPr>
      </w:pPr>
      <w:r w:rsidRPr="009D6231">
        <w:rPr>
          <w:rFonts w:ascii="Times New Roman" w:eastAsia="Calibri" w:hAnsi="Times New Roman" w:cs="Times New Roman"/>
          <w:sz w:val="12"/>
          <w:szCs w:val="12"/>
        </w:rPr>
        <w:t>Глава сельского поселения Верхняя Орлянка</w:t>
      </w:r>
    </w:p>
    <w:p w:rsidR="009D6231" w:rsidRDefault="009D6231" w:rsidP="009D6231">
      <w:pPr>
        <w:tabs>
          <w:tab w:val="left" w:pos="284"/>
        </w:tabs>
        <w:spacing w:after="0" w:line="240" w:lineRule="auto"/>
        <w:jc w:val="right"/>
        <w:rPr>
          <w:rFonts w:ascii="Times New Roman" w:eastAsia="Calibri" w:hAnsi="Times New Roman" w:cs="Times New Roman"/>
          <w:sz w:val="12"/>
          <w:szCs w:val="12"/>
        </w:rPr>
      </w:pPr>
      <w:r w:rsidRPr="009D6231">
        <w:rPr>
          <w:rFonts w:ascii="Times New Roman" w:eastAsia="Calibri" w:hAnsi="Times New Roman" w:cs="Times New Roman"/>
          <w:sz w:val="12"/>
          <w:szCs w:val="12"/>
        </w:rPr>
        <w:t>муниципального района Сергиевский</w:t>
      </w:r>
    </w:p>
    <w:p w:rsidR="00C26BA0" w:rsidRDefault="009D6231" w:rsidP="009D6231">
      <w:pPr>
        <w:tabs>
          <w:tab w:val="left" w:pos="284"/>
        </w:tabs>
        <w:spacing w:after="0" w:line="240" w:lineRule="auto"/>
        <w:jc w:val="right"/>
        <w:rPr>
          <w:rFonts w:ascii="Times New Roman" w:eastAsia="Calibri" w:hAnsi="Times New Roman" w:cs="Times New Roman"/>
          <w:sz w:val="12"/>
          <w:szCs w:val="12"/>
        </w:rPr>
      </w:pPr>
      <w:r w:rsidRPr="009D6231">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9D6231">
        <w:rPr>
          <w:rFonts w:ascii="Times New Roman" w:eastAsia="Calibri" w:hAnsi="Times New Roman" w:cs="Times New Roman"/>
          <w:sz w:val="12"/>
          <w:szCs w:val="12"/>
        </w:rPr>
        <w:t>Исмагилов</w:t>
      </w:r>
    </w:p>
    <w:p w:rsidR="00600D9B" w:rsidRPr="001A509E" w:rsidRDefault="00600D9B" w:rsidP="00600D9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00D9B" w:rsidRPr="001A509E" w:rsidRDefault="00600D9B" w:rsidP="00600D9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00D9B">
        <w:rPr>
          <w:rFonts w:ascii="Times New Roman" w:eastAsia="Calibri" w:hAnsi="Times New Roman" w:cs="Times New Roman"/>
          <w:b/>
          <w:sz w:val="12"/>
          <w:szCs w:val="12"/>
        </w:rPr>
        <w:t>ВОРОТНЕЕ</w:t>
      </w:r>
    </w:p>
    <w:p w:rsidR="00600D9B" w:rsidRPr="001A509E" w:rsidRDefault="00600D9B" w:rsidP="00600D9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00D9B" w:rsidRPr="001A509E" w:rsidRDefault="00600D9B" w:rsidP="00600D9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00D9B" w:rsidRPr="001A509E" w:rsidRDefault="00600D9B" w:rsidP="00600D9B">
      <w:pPr>
        <w:tabs>
          <w:tab w:val="left" w:pos="284"/>
        </w:tabs>
        <w:spacing w:after="0" w:line="240" w:lineRule="auto"/>
        <w:jc w:val="center"/>
        <w:rPr>
          <w:rFonts w:ascii="Times New Roman" w:eastAsia="Calibri" w:hAnsi="Times New Roman" w:cs="Times New Roman"/>
          <w:sz w:val="12"/>
          <w:szCs w:val="12"/>
        </w:rPr>
      </w:pPr>
    </w:p>
    <w:p w:rsidR="00600D9B" w:rsidRPr="001A509E" w:rsidRDefault="00600D9B" w:rsidP="00600D9B">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00D9B" w:rsidRPr="001A509E" w:rsidRDefault="00600D9B" w:rsidP="00600D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600D9B" w:rsidRDefault="00600D9B" w:rsidP="00600D9B">
      <w:pPr>
        <w:tabs>
          <w:tab w:val="left" w:pos="284"/>
        </w:tabs>
        <w:spacing w:after="0" w:line="240" w:lineRule="auto"/>
        <w:jc w:val="center"/>
        <w:rPr>
          <w:rFonts w:ascii="Times New Roman" w:eastAsia="Calibri" w:hAnsi="Times New Roman" w:cs="Times New Roman"/>
          <w:b/>
          <w:sz w:val="12"/>
          <w:szCs w:val="12"/>
        </w:rPr>
      </w:pPr>
      <w:r w:rsidRPr="00600D9B">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600D9B" w:rsidRDefault="00600D9B" w:rsidP="00600D9B">
      <w:pPr>
        <w:tabs>
          <w:tab w:val="left" w:pos="284"/>
        </w:tabs>
        <w:spacing w:after="0" w:line="240" w:lineRule="auto"/>
        <w:jc w:val="center"/>
        <w:rPr>
          <w:rFonts w:ascii="Times New Roman" w:eastAsia="Calibri" w:hAnsi="Times New Roman" w:cs="Times New Roman"/>
          <w:b/>
          <w:sz w:val="12"/>
          <w:szCs w:val="12"/>
        </w:rPr>
      </w:pPr>
      <w:r w:rsidRPr="00600D9B">
        <w:rPr>
          <w:rFonts w:ascii="Times New Roman" w:eastAsia="Calibri" w:hAnsi="Times New Roman" w:cs="Times New Roman"/>
          <w:b/>
          <w:sz w:val="12"/>
          <w:szCs w:val="12"/>
        </w:rPr>
        <w:t xml:space="preserve">сельского  поселения Воротнее муниципального района Сергиевский от  09.03.2017г. № 12 «Об утверждении Реестра </w:t>
      </w:r>
    </w:p>
    <w:p w:rsidR="00600D9B" w:rsidRDefault="00600D9B" w:rsidP="00600D9B">
      <w:pPr>
        <w:tabs>
          <w:tab w:val="left" w:pos="284"/>
        </w:tabs>
        <w:spacing w:after="0" w:line="240" w:lineRule="auto"/>
        <w:jc w:val="center"/>
        <w:rPr>
          <w:rFonts w:ascii="Times New Roman" w:eastAsia="Calibri" w:hAnsi="Times New Roman" w:cs="Times New Roman"/>
          <w:b/>
          <w:sz w:val="12"/>
          <w:szCs w:val="12"/>
        </w:rPr>
      </w:pPr>
      <w:r w:rsidRPr="00600D9B">
        <w:rPr>
          <w:rFonts w:ascii="Times New Roman" w:eastAsia="Calibri" w:hAnsi="Times New Roman" w:cs="Times New Roman"/>
          <w:b/>
          <w:sz w:val="12"/>
          <w:szCs w:val="12"/>
        </w:rPr>
        <w:t>муниципальных услуг сельского поселения Воротнее муниципального района Сергиевский»</w:t>
      </w:r>
    </w:p>
    <w:p w:rsidR="00600D9B" w:rsidRPr="001A509E" w:rsidRDefault="00600D9B" w:rsidP="00600D9B">
      <w:pPr>
        <w:tabs>
          <w:tab w:val="left" w:pos="284"/>
        </w:tabs>
        <w:spacing w:after="0" w:line="240" w:lineRule="auto"/>
        <w:jc w:val="center"/>
        <w:rPr>
          <w:rFonts w:ascii="Times New Roman" w:eastAsia="Calibri" w:hAnsi="Times New Roman" w:cs="Times New Roman"/>
          <w:b/>
          <w:sz w:val="12"/>
          <w:szCs w:val="12"/>
        </w:rPr>
      </w:pP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Воротнее муниципального района Сергиевский</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b/>
          <w:sz w:val="12"/>
          <w:szCs w:val="12"/>
        </w:rPr>
      </w:pPr>
      <w:r w:rsidRPr="004E639B">
        <w:rPr>
          <w:rFonts w:ascii="Times New Roman" w:eastAsia="Calibri" w:hAnsi="Times New Roman" w:cs="Times New Roman"/>
          <w:b/>
          <w:sz w:val="12"/>
          <w:szCs w:val="12"/>
        </w:rPr>
        <w:t>ПОСТАНОВЛЯЕТ:</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E639B">
        <w:rPr>
          <w:rFonts w:ascii="Times New Roman" w:eastAsia="Calibri" w:hAnsi="Times New Roman" w:cs="Times New Roman"/>
          <w:sz w:val="12"/>
          <w:szCs w:val="12"/>
        </w:rPr>
        <w:t>Внести в постановление Администрации сельского  поселения Воротнее муниципального района Сергиевский от  09.03.2017 г. № 12 «Об утверждении Реестра муниципальных услуг сельского поселения Воротнее муниципального района Сергиевский»  изменения следующего содержания:</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2. Опубликовать настоящее Постановление в газете «Сергиевский вестник».</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E639B" w:rsidRPr="004E639B" w:rsidRDefault="004E639B" w:rsidP="004E639B">
      <w:pPr>
        <w:tabs>
          <w:tab w:val="left" w:pos="284"/>
        </w:tabs>
        <w:spacing w:after="0" w:line="240" w:lineRule="auto"/>
        <w:ind w:firstLine="284"/>
        <w:jc w:val="both"/>
        <w:rPr>
          <w:rFonts w:ascii="Times New Roman" w:eastAsia="Calibri" w:hAnsi="Times New Roman" w:cs="Times New Roman"/>
          <w:sz w:val="12"/>
          <w:szCs w:val="12"/>
        </w:rPr>
      </w:pPr>
      <w:r w:rsidRPr="004E639B">
        <w:rPr>
          <w:rFonts w:ascii="Times New Roman" w:eastAsia="Calibri" w:hAnsi="Times New Roman" w:cs="Times New Roman"/>
          <w:sz w:val="12"/>
          <w:szCs w:val="12"/>
        </w:rPr>
        <w:t xml:space="preserve">4. </w:t>
      </w:r>
      <w:proofErr w:type="gramStart"/>
      <w:r w:rsidRPr="004E639B">
        <w:rPr>
          <w:rFonts w:ascii="Times New Roman" w:eastAsia="Calibri" w:hAnsi="Times New Roman" w:cs="Times New Roman"/>
          <w:sz w:val="12"/>
          <w:szCs w:val="12"/>
        </w:rPr>
        <w:t>Контроль за</w:t>
      </w:r>
      <w:proofErr w:type="gramEnd"/>
      <w:r w:rsidRPr="004E639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4E639B" w:rsidRPr="004E639B" w:rsidRDefault="004E639B" w:rsidP="004E639B">
      <w:pPr>
        <w:tabs>
          <w:tab w:val="left" w:pos="284"/>
        </w:tabs>
        <w:spacing w:after="0" w:line="240" w:lineRule="auto"/>
        <w:jc w:val="right"/>
        <w:rPr>
          <w:rFonts w:ascii="Times New Roman" w:eastAsia="Calibri" w:hAnsi="Times New Roman" w:cs="Times New Roman"/>
          <w:sz w:val="12"/>
          <w:szCs w:val="12"/>
        </w:rPr>
      </w:pPr>
      <w:proofErr w:type="spellStart"/>
      <w:r w:rsidRPr="004E639B">
        <w:rPr>
          <w:rFonts w:ascii="Times New Roman" w:eastAsia="Calibri" w:hAnsi="Times New Roman" w:cs="Times New Roman"/>
          <w:sz w:val="12"/>
          <w:szCs w:val="12"/>
        </w:rPr>
        <w:t>И.о</w:t>
      </w:r>
      <w:proofErr w:type="gramStart"/>
      <w:r w:rsidRPr="004E639B">
        <w:rPr>
          <w:rFonts w:ascii="Times New Roman" w:eastAsia="Calibri" w:hAnsi="Times New Roman" w:cs="Times New Roman"/>
          <w:sz w:val="12"/>
          <w:szCs w:val="12"/>
        </w:rPr>
        <w:t>.Г</w:t>
      </w:r>
      <w:proofErr w:type="gramEnd"/>
      <w:r w:rsidRPr="004E639B">
        <w:rPr>
          <w:rFonts w:ascii="Times New Roman" w:eastAsia="Calibri" w:hAnsi="Times New Roman" w:cs="Times New Roman"/>
          <w:sz w:val="12"/>
          <w:szCs w:val="12"/>
        </w:rPr>
        <w:t>лавы</w:t>
      </w:r>
      <w:proofErr w:type="spellEnd"/>
      <w:r w:rsidRPr="004E639B">
        <w:rPr>
          <w:rFonts w:ascii="Times New Roman" w:eastAsia="Calibri" w:hAnsi="Times New Roman" w:cs="Times New Roman"/>
          <w:sz w:val="12"/>
          <w:szCs w:val="12"/>
        </w:rPr>
        <w:t xml:space="preserve"> сельского поселения Воротнее</w:t>
      </w:r>
    </w:p>
    <w:p w:rsidR="004E639B" w:rsidRDefault="004E639B" w:rsidP="004E639B">
      <w:pPr>
        <w:tabs>
          <w:tab w:val="left" w:pos="284"/>
        </w:tabs>
        <w:spacing w:after="0" w:line="240" w:lineRule="auto"/>
        <w:jc w:val="right"/>
        <w:rPr>
          <w:rFonts w:ascii="Times New Roman" w:eastAsia="Calibri" w:hAnsi="Times New Roman" w:cs="Times New Roman"/>
          <w:sz w:val="12"/>
          <w:szCs w:val="12"/>
        </w:rPr>
      </w:pPr>
      <w:r w:rsidRPr="004E639B">
        <w:rPr>
          <w:rFonts w:ascii="Times New Roman" w:eastAsia="Calibri" w:hAnsi="Times New Roman" w:cs="Times New Roman"/>
          <w:sz w:val="12"/>
          <w:szCs w:val="12"/>
        </w:rPr>
        <w:t>муниципального района Сергиевский</w:t>
      </w:r>
    </w:p>
    <w:p w:rsidR="00BE2E5F" w:rsidRDefault="004E639B" w:rsidP="004E639B">
      <w:pPr>
        <w:tabs>
          <w:tab w:val="left" w:pos="284"/>
        </w:tabs>
        <w:spacing w:after="0" w:line="240" w:lineRule="auto"/>
        <w:jc w:val="right"/>
        <w:rPr>
          <w:rFonts w:ascii="Times New Roman" w:eastAsia="Calibri" w:hAnsi="Times New Roman" w:cs="Times New Roman"/>
          <w:sz w:val="12"/>
          <w:szCs w:val="12"/>
        </w:rPr>
      </w:pPr>
      <w:r w:rsidRPr="004E639B">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4E639B">
        <w:rPr>
          <w:rFonts w:ascii="Times New Roman" w:eastAsia="Calibri" w:hAnsi="Times New Roman" w:cs="Times New Roman"/>
          <w:sz w:val="12"/>
          <w:szCs w:val="12"/>
        </w:rPr>
        <w:t>Кузнецова</w:t>
      </w:r>
    </w:p>
    <w:p w:rsidR="005B72EC" w:rsidRDefault="005B72EC" w:rsidP="003C0C77">
      <w:pPr>
        <w:tabs>
          <w:tab w:val="left" w:pos="284"/>
        </w:tabs>
        <w:spacing w:after="0" w:line="240" w:lineRule="auto"/>
        <w:rPr>
          <w:rFonts w:ascii="Times New Roman" w:eastAsia="Calibri" w:hAnsi="Times New Roman" w:cs="Times New Roman"/>
          <w:sz w:val="12"/>
          <w:szCs w:val="12"/>
        </w:rPr>
      </w:pPr>
    </w:p>
    <w:p w:rsidR="00FA59AF" w:rsidRPr="001A509E" w:rsidRDefault="00FA59AF" w:rsidP="00FA59A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A59AF" w:rsidRPr="001A509E" w:rsidRDefault="00FA59AF" w:rsidP="00FA59A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00D9B">
        <w:rPr>
          <w:rFonts w:ascii="Times New Roman" w:eastAsia="Calibri" w:hAnsi="Times New Roman" w:cs="Times New Roman"/>
          <w:b/>
          <w:sz w:val="12"/>
          <w:szCs w:val="12"/>
        </w:rPr>
        <w:t>ВОРОТНЕЕ</w:t>
      </w:r>
    </w:p>
    <w:p w:rsidR="00FA59AF" w:rsidRPr="001A509E" w:rsidRDefault="00FA59AF" w:rsidP="00FA59A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A59AF" w:rsidRPr="001A509E" w:rsidRDefault="00FA59AF" w:rsidP="00FA59A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A59AF" w:rsidRPr="001A509E" w:rsidRDefault="00FA59AF" w:rsidP="00FA59AF">
      <w:pPr>
        <w:tabs>
          <w:tab w:val="left" w:pos="284"/>
        </w:tabs>
        <w:spacing w:after="0" w:line="240" w:lineRule="auto"/>
        <w:jc w:val="center"/>
        <w:rPr>
          <w:rFonts w:ascii="Times New Roman" w:eastAsia="Calibri" w:hAnsi="Times New Roman" w:cs="Times New Roman"/>
          <w:sz w:val="12"/>
          <w:szCs w:val="12"/>
        </w:rPr>
      </w:pPr>
    </w:p>
    <w:p w:rsidR="00FA59AF" w:rsidRPr="001A509E" w:rsidRDefault="00FA59AF" w:rsidP="00FA59A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A59AF" w:rsidRPr="001A509E" w:rsidRDefault="00FA59AF" w:rsidP="00FA59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FA59AF" w:rsidRDefault="00FA59AF" w:rsidP="00FA59AF">
      <w:pPr>
        <w:tabs>
          <w:tab w:val="left" w:pos="284"/>
        </w:tabs>
        <w:spacing w:after="0" w:line="240" w:lineRule="auto"/>
        <w:jc w:val="center"/>
        <w:rPr>
          <w:rFonts w:ascii="Times New Roman" w:eastAsia="Calibri" w:hAnsi="Times New Roman" w:cs="Times New Roman"/>
          <w:b/>
          <w:sz w:val="12"/>
          <w:szCs w:val="12"/>
        </w:rPr>
      </w:pPr>
      <w:r w:rsidRPr="00FA59AF">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Воротнее муниципального района Сергиевский от  28.03.2016г.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w:t>
      </w:r>
    </w:p>
    <w:p w:rsidR="00FA59AF" w:rsidRPr="001A509E" w:rsidRDefault="00FA59AF" w:rsidP="00FA59AF">
      <w:pPr>
        <w:tabs>
          <w:tab w:val="left" w:pos="284"/>
        </w:tabs>
        <w:spacing w:after="0" w:line="240" w:lineRule="auto"/>
        <w:jc w:val="center"/>
        <w:rPr>
          <w:rFonts w:ascii="Times New Roman" w:eastAsia="Calibri" w:hAnsi="Times New Roman" w:cs="Times New Roman"/>
          <w:b/>
          <w:sz w:val="12"/>
          <w:szCs w:val="12"/>
        </w:rPr>
      </w:pP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proofErr w:type="gramStart"/>
      <w:r w:rsidRPr="00FA59A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Воротнее муниципального района Сергиевский</w:t>
      </w:r>
      <w:proofErr w:type="gramEnd"/>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b/>
          <w:sz w:val="12"/>
          <w:szCs w:val="12"/>
        </w:rPr>
      </w:pPr>
      <w:r w:rsidRPr="00FA59AF">
        <w:rPr>
          <w:rFonts w:ascii="Times New Roman" w:eastAsia="Calibri" w:hAnsi="Times New Roman" w:cs="Times New Roman"/>
          <w:b/>
          <w:sz w:val="12"/>
          <w:szCs w:val="12"/>
        </w:rPr>
        <w:t>ПОСТАНОВЛЯЕТ:</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FA59AF">
        <w:rPr>
          <w:rFonts w:ascii="Times New Roman" w:eastAsia="Calibri" w:hAnsi="Times New Roman" w:cs="Times New Roman"/>
          <w:sz w:val="12"/>
          <w:szCs w:val="12"/>
        </w:rPr>
        <w:t>Внести в постановление Администрации сельского поселения Воротнее муниципального района Сергиевский от 28.03.2016г. № 13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Воротнее муниципального района Сергиевский (далее - Постановление) изменения следующего содержания:</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1.3. Подпункт 2.9 Административного регламента изложить в следующей редакции:</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копию паспорта или иного документа, удостоверяющего личность заявителя;</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2. Опубликовать настоящее Постановление в газете «Сергиевский вестник».</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A59AF" w:rsidRPr="00FA59AF" w:rsidRDefault="00FA59AF" w:rsidP="00FA59AF">
      <w:pPr>
        <w:tabs>
          <w:tab w:val="left" w:pos="284"/>
        </w:tabs>
        <w:spacing w:after="0" w:line="240" w:lineRule="auto"/>
        <w:ind w:firstLine="284"/>
        <w:jc w:val="both"/>
        <w:rPr>
          <w:rFonts w:ascii="Times New Roman" w:eastAsia="Calibri" w:hAnsi="Times New Roman" w:cs="Times New Roman"/>
          <w:sz w:val="12"/>
          <w:szCs w:val="12"/>
        </w:rPr>
      </w:pPr>
      <w:r w:rsidRPr="00FA59AF">
        <w:rPr>
          <w:rFonts w:ascii="Times New Roman" w:eastAsia="Calibri" w:hAnsi="Times New Roman" w:cs="Times New Roman"/>
          <w:sz w:val="12"/>
          <w:szCs w:val="12"/>
        </w:rPr>
        <w:t xml:space="preserve">4. </w:t>
      </w:r>
      <w:proofErr w:type="gramStart"/>
      <w:r w:rsidRPr="00FA59AF">
        <w:rPr>
          <w:rFonts w:ascii="Times New Roman" w:eastAsia="Calibri" w:hAnsi="Times New Roman" w:cs="Times New Roman"/>
          <w:sz w:val="12"/>
          <w:szCs w:val="12"/>
        </w:rPr>
        <w:t>Контроль за</w:t>
      </w:r>
      <w:proofErr w:type="gramEnd"/>
      <w:r w:rsidRPr="00FA59A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A59AF" w:rsidRPr="00FA59AF" w:rsidRDefault="00FA59AF" w:rsidP="00FA59AF">
      <w:pPr>
        <w:tabs>
          <w:tab w:val="left" w:pos="284"/>
        </w:tabs>
        <w:spacing w:after="0" w:line="240" w:lineRule="auto"/>
        <w:jc w:val="right"/>
        <w:rPr>
          <w:rFonts w:ascii="Times New Roman" w:eastAsia="Calibri" w:hAnsi="Times New Roman" w:cs="Times New Roman"/>
          <w:sz w:val="12"/>
          <w:szCs w:val="12"/>
        </w:rPr>
      </w:pPr>
      <w:proofErr w:type="spellStart"/>
      <w:r w:rsidRPr="00FA59AF">
        <w:rPr>
          <w:rFonts w:ascii="Times New Roman" w:eastAsia="Calibri" w:hAnsi="Times New Roman" w:cs="Times New Roman"/>
          <w:sz w:val="12"/>
          <w:szCs w:val="12"/>
        </w:rPr>
        <w:t>И.о</w:t>
      </w:r>
      <w:proofErr w:type="gramStart"/>
      <w:r w:rsidRPr="00FA59AF">
        <w:rPr>
          <w:rFonts w:ascii="Times New Roman" w:eastAsia="Calibri" w:hAnsi="Times New Roman" w:cs="Times New Roman"/>
          <w:sz w:val="12"/>
          <w:szCs w:val="12"/>
        </w:rPr>
        <w:t>.Г</w:t>
      </w:r>
      <w:proofErr w:type="gramEnd"/>
      <w:r w:rsidRPr="00FA59AF">
        <w:rPr>
          <w:rFonts w:ascii="Times New Roman" w:eastAsia="Calibri" w:hAnsi="Times New Roman" w:cs="Times New Roman"/>
          <w:sz w:val="12"/>
          <w:szCs w:val="12"/>
        </w:rPr>
        <w:t>лавы</w:t>
      </w:r>
      <w:proofErr w:type="spellEnd"/>
      <w:r w:rsidRPr="00FA59AF">
        <w:rPr>
          <w:rFonts w:ascii="Times New Roman" w:eastAsia="Calibri" w:hAnsi="Times New Roman" w:cs="Times New Roman"/>
          <w:sz w:val="12"/>
          <w:szCs w:val="12"/>
        </w:rPr>
        <w:t xml:space="preserve"> сельского поселения Воротнее</w:t>
      </w:r>
    </w:p>
    <w:p w:rsidR="00FA59AF" w:rsidRDefault="00FA59AF" w:rsidP="00FA59AF">
      <w:pPr>
        <w:tabs>
          <w:tab w:val="left" w:pos="284"/>
        </w:tabs>
        <w:spacing w:after="0" w:line="240" w:lineRule="auto"/>
        <w:jc w:val="right"/>
        <w:rPr>
          <w:rFonts w:ascii="Times New Roman" w:eastAsia="Calibri" w:hAnsi="Times New Roman" w:cs="Times New Roman"/>
          <w:sz w:val="12"/>
          <w:szCs w:val="12"/>
        </w:rPr>
      </w:pPr>
      <w:r w:rsidRPr="00FA59AF">
        <w:rPr>
          <w:rFonts w:ascii="Times New Roman" w:eastAsia="Calibri" w:hAnsi="Times New Roman" w:cs="Times New Roman"/>
          <w:sz w:val="12"/>
          <w:szCs w:val="12"/>
        </w:rPr>
        <w:t>муниципального района Сергиевский</w:t>
      </w:r>
    </w:p>
    <w:p w:rsidR="00631CCF" w:rsidRDefault="00FA59AF" w:rsidP="00FA59AF">
      <w:pPr>
        <w:tabs>
          <w:tab w:val="left" w:pos="284"/>
        </w:tabs>
        <w:spacing w:after="0" w:line="240" w:lineRule="auto"/>
        <w:jc w:val="right"/>
        <w:rPr>
          <w:rFonts w:ascii="Times New Roman" w:eastAsia="Calibri" w:hAnsi="Times New Roman" w:cs="Times New Roman"/>
          <w:sz w:val="12"/>
          <w:szCs w:val="12"/>
        </w:rPr>
      </w:pPr>
      <w:r w:rsidRPr="00FA59AF">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FA59AF">
        <w:rPr>
          <w:rFonts w:ascii="Times New Roman" w:eastAsia="Calibri" w:hAnsi="Times New Roman" w:cs="Times New Roman"/>
          <w:sz w:val="12"/>
          <w:szCs w:val="12"/>
        </w:rPr>
        <w:t>Кузнецова</w:t>
      </w:r>
    </w:p>
    <w:p w:rsidR="00590BE8" w:rsidRDefault="00590BE8" w:rsidP="00FA59AF">
      <w:pPr>
        <w:tabs>
          <w:tab w:val="left" w:pos="284"/>
        </w:tabs>
        <w:spacing w:after="0" w:line="240" w:lineRule="auto"/>
        <w:jc w:val="right"/>
        <w:rPr>
          <w:rFonts w:ascii="Times New Roman" w:eastAsia="Calibri" w:hAnsi="Times New Roman" w:cs="Times New Roman"/>
          <w:sz w:val="12"/>
          <w:szCs w:val="12"/>
        </w:rPr>
      </w:pPr>
    </w:p>
    <w:p w:rsidR="00FA59AF" w:rsidRPr="00B33420" w:rsidRDefault="00FA59AF" w:rsidP="00FA59A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A59AF" w:rsidRPr="00B33420" w:rsidRDefault="00FA59AF" w:rsidP="00FA59A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FA59AF" w:rsidRPr="00B33420" w:rsidRDefault="00FA59AF" w:rsidP="00FA59A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FA59AF">
        <w:rPr>
          <w:rFonts w:ascii="Times New Roman" w:eastAsia="Calibri" w:hAnsi="Times New Roman" w:cs="Times New Roman"/>
          <w:i/>
          <w:sz w:val="12"/>
          <w:szCs w:val="12"/>
        </w:rPr>
        <w:t>Воротнее</w:t>
      </w:r>
    </w:p>
    <w:p w:rsidR="00FA59AF" w:rsidRPr="00B33420" w:rsidRDefault="00FA59AF" w:rsidP="00FA59A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FA59AF" w:rsidRDefault="00FA59AF" w:rsidP="00FA59A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№29 от «02» октября </w:t>
      </w:r>
      <w:r w:rsidRPr="00B33420">
        <w:rPr>
          <w:rFonts w:ascii="Times New Roman" w:eastAsia="Calibri" w:hAnsi="Times New Roman" w:cs="Times New Roman"/>
          <w:i/>
          <w:sz w:val="12"/>
          <w:szCs w:val="12"/>
        </w:rPr>
        <w:t>2018 г</w:t>
      </w: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Приложение 6</w:t>
      </w: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A1054A" w:rsidRDefault="00A1054A" w:rsidP="00A1054A">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A1054A" w:rsidRDefault="00A1054A" w:rsidP="00FA59AF">
      <w:pPr>
        <w:tabs>
          <w:tab w:val="left" w:pos="284"/>
        </w:tabs>
        <w:spacing w:after="0" w:line="240" w:lineRule="auto"/>
        <w:jc w:val="right"/>
        <w:rPr>
          <w:rFonts w:ascii="Times New Roman" w:eastAsia="Calibri" w:hAnsi="Times New Roman" w:cs="Times New Roman"/>
          <w:i/>
          <w:sz w:val="12"/>
          <w:szCs w:val="12"/>
        </w:rPr>
      </w:pP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b/>
          <w:sz w:val="12"/>
          <w:szCs w:val="12"/>
        </w:rPr>
      </w:pPr>
      <w:r w:rsidRPr="00604ED1">
        <w:rPr>
          <w:rFonts w:ascii="Times New Roman" w:eastAsia="Calibri" w:hAnsi="Times New Roman" w:cs="Times New Roman"/>
          <w:b/>
          <w:sz w:val="12"/>
          <w:szCs w:val="12"/>
        </w:rPr>
        <w:t>СОГЛАСИЕ</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b/>
          <w:sz w:val="12"/>
          <w:szCs w:val="12"/>
        </w:rPr>
      </w:pPr>
      <w:r w:rsidRPr="00604ED1">
        <w:rPr>
          <w:rFonts w:ascii="Times New Roman" w:eastAsia="Calibri" w:hAnsi="Times New Roman" w:cs="Times New Roman"/>
          <w:b/>
          <w:sz w:val="12"/>
          <w:szCs w:val="12"/>
        </w:rPr>
        <w:t>гражданина на обработку персональных данных</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(Ф.И.О. полностью)</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зарегистрированный</w:t>
      </w:r>
      <w:proofErr w:type="gramEnd"/>
      <w:r w:rsidRPr="00604ED1">
        <w:rPr>
          <w:rFonts w:ascii="Times New Roman" w:eastAsia="Calibri" w:hAnsi="Times New Roman" w:cs="Times New Roman"/>
          <w:sz w:val="12"/>
          <w:szCs w:val="12"/>
        </w:rPr>
        <w:t xml:space="preserve"> по адресу:_____________________________________________________________________________________________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проживающий</w:t>
      </w:r>
      <w:proofErr w:type="gramEnd"/>
      <w:r w:rsidRPr="00604ED1">
        <w:rPr>
          <w:rFonts w:ascii="Times New Roman" w:eastAsia="Calibri" w:hAnsi="Times New Roman" w:cs="Times New Roman"/>
          <w:sz w:val="12"/>
          <w:szCs w:val="12"/>
        </w:rPr>
        <w:t xml:space="preserve"> по адресу:__________________________________________________________________________________________________,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выдан 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(дата и название выдавшего органа)</w:t>
      </w:r>
    </w:p>
    <w:p w:rsidR="00A1054A" w:rsidRPr="00A1054A" w:rsidRDefault="00A1054A" w:rsidP="00A1054A">
      <w:pPr>
        <w:tabs>
          <w:tab w:val="left" w:pos="284"/>
        </w:tabs>
        <w:spacing w:after="0" w:line="240" w:lineRule="auto"/>
        <w:ind w:firstLine="284"/>
        <w:jc w:val="both"/>
        <w:rPr>
          <w:rFonts w:ascii="Times New Roman" w:eastAsia="Calibri" w:hAnsi="Times New Roman" w:cs="Times New Roman"/>
          <w:sz w:val="12"/>
          <w:szCs w:val="12"/>
        </w:rPr>
      </w:pPr>
      <w:r w:rsidRPr="00A1054A">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Воротнее муниципального района Сергиевский Самарской области, расположенной по адресу: 446522, Самарская область, Сергиевский район, с. Воротнее, </w:t>
      </w:r>
      <w:proofErr w:type="spellStart"/>
      <w:r w:rsidRPr="00A1054A">
        <w:rPr>
          <w:rFonts w:ascii="Times New Roman" w:eastAsia="Calibri" w:hAnsi="Times New Roman" w:cs="Times New Roman"/>
          <w:sz w:val="12"/>
          <w:szCs w:val="12"/>
        </w:rPr>
        <w:t>пер</w:t>
      </w:r>
      <w:proofErr w:type="gramStart"/>
      <w:r w:rsidRPr="00A1054A">
        <w:rPr>
          <w:rFonts w:ascii="Times New Roman" w:eastAsia="Calibri" w:hAnsi="Times New Roman" w:cs="Times New Roman"/>
          <w:sz w:val="12"/>
          <w:szCs w:val="12"/>
        </w:rPr>
        <w:t>.П</w:t>
      </w:r>
      <w:proofErr w:type="gramEnd"/>
      <w:r w:rsidRPr="00A1054A">
        <w:rPr>
          <w:rFonts w:ascii="Times New Roman" w:eastAsia="Calibri" w:hAnsi="Times New Roman" w:cs="Times New Roman"/>
          <w:sz w:val="12"/>
          <w:szCs w:val="12"/>
        </w:rPr>
        <w:t>очтовый</w:t>
      </w:r>
      <w:proofErr w:type="spellEnd"/>
      <w:r w:rsidRPr="00A1054A">
        <w:rPr>
          <w:rFonts w:ascii="Times New Roman" w:eastAsia="Calibri" w:hAnsi="Times New Roman" w:cs="Times New Roman"/>
          <w:sz w:val="12"/>
          <w:szCs w:val="12"/>
        </w:rPr>
        <w:t>, 5, моих персональных данных.</w:t>
      </w:r>
    </w:p>
    <w:p w:rsidR="00A1054A" w:rsidRDefault="00A1054A" w:rsidP="00A1054A">
      <w:pPr>
        <w:tabs>
          <w:tab w:val="left" w:pos="284"/>
        </w:tabs>
        <w:spacing w:after="0" w:line="240" w:lineRule="auto"/>
        <w:ind w:firstLine="284"/>
        <w:jc w:val="both"/>
        <w:rPr>
          <w:rFonts w:ascii="Times New Roman" w:eastAsia="Calibri" w:hAnsi="Times New Roman" w:cs="Times New Roman"/>
          <w:sz w:val="12"/>
          <w:szCs w:val="12"/>
        </w:rPr>
      </w:pPr>
      <w:proofErr w:type="gramStart"/>
      <w:r w:rsidRPr="00A1054A">
        <w:rPr>
          <w:rFonts w:ascii="Times New Roman" w:eastAsia="Calibri" w:hAnsi="Times New Roman" w:cs="Times New Roman"/>
          <w:b/>
          <w:sz w:val="12"/>
          <w:szCs w:val="12"/>
        </w:rPr>
        <w:t xml:space="preserve">Цель обработки персональных данных: </w:t>
      </w:r>
      <w:r w:rsidRPr="00A1054A">
        <w:rPr>
          <w:rFonts w:ascii="Times New Roman" w:eastAsia="Calibri" w:hAnsi="Times New Roman" w:cs="Times New Roman"/>
          <w:sz w:val="12"/>
          <w:szCs w:val="12"/>
        </w:rPr>
        <w:t>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A1054A">
        <w:rPr>
          <w:rFonts w:ascii="Times New Roman" w:eastAsia="Calibri" w:hAnsi="Times New Roman" w:cs="Times New Roman"/>
          <w:sz w:val="12"/>
          <w:szCs w:val="12"/>
        </w:rPr>
        <w:t xml:space="preserve"> характера, относящихся к муниципальным услугам сельского поселения Воротнее</w:t>
      </w:r>
      <w:proofErr w:type="gramStart"/>
      <w:r w:rsidRPr="00A1054A">
        <w:rPr>
          <w:rFonts w:ascii="Times New Roman" w:eastAsia="Calibri" w:hAnsi="Times New Roman" w:cs="Times New Roman"/>
          <w:sz w:val="12"/>
          <w:szCs w:val="12"/>
        </w:rPr>
        <w:t xml:space="preserve"> .</w:t>
      </w:r>
      <w:proofErr w:type="gramEnd"/>
    </w:p>
    <w:p w:rsidR="00604ED1" w:rsidRPr="00604ED1" w:rsidRDefault="00604ED1" w:rsidP="00A1054A">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фамилия, имя, отчество;</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год, месяц, дата и место рождения;</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пол;</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гражданство;</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адрес места жительства (по паспорту и фактический);</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паспортные данные;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семейное положение;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сведения о детях.</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lastRenderedPageBreak/>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604ED1">
        <w:rPr>
          <w:rFonts w:ascii="Times New Roman" w:eastAsia="Calibri" w:hAnsi="Times New Roman" w:cs="Times New Roman"/>
          <w:sz w:val="12"/>
          <w:szCs w:val="12"/>
        </w:rPr>
        <w:t xml:space="preserve"> с учетом законодательства.</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b/>
          <w:sz w:val="12"/>
          <w:szCs w:val="12"/>
        </w:rPr>
        <w:t>Способы обработки персональных данных:</w:t>
      </w:r>
      <w:r w:rsidRPr="00604ED1">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604ED1" w:rsidRPr="006C4AF2" w:rsidRDefault="00604ED1" w:rsidP="006C4AF2">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Срок, в течение которого действует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 ________________  20      г.</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________________________________________________________________________________________________________________________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(ФИО, подпись лица, давшего согласие)</w:t>
      </w:r>
    </w:p>
    <w:p w:rsidR="005B72EC" w:rsidRDefault="005B72EC" w:rsidP="003C0C77">
      <w:pPr>
        <w:tabs>
          <w:tab w:val="left" w:pos="284"/>
        </w:tabs>
        <w:spacing w:after="0" w:line="240" w:lineRule="auto"/>
        <w:rPr>
          <w:rFonts w:ascii="Times New Roman" w:eastAsia="Calibri" w:hAnsi="Times New Roman" w:cs="Times New Roman"/>
          <w:sz w:val="12"/>
          <w:szCs w:val="12"/>
        </w:rPr>
      </w:pPr>
    </w:p>
    <w:p w:rsidR="00604ED1" w:rsidRPr="00B33420" w:rsidRDefault="00604ED1" w:rsidP="00604E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04ED1" w:rsidRPr="00B33420" w:rsidRDefault="00604ED1" w:rsidP="00604E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604ED1" w:rsidRPr="00B33420" w:rsidRDefault="00604ED1" w:rsidP="00604E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FA59AF">
        <w:rPr>
          <w:rFonts w:ascii="Times New Roman" w:eastAsia="Calibri" w:hAnsi="Times New Roman" w:cs="Times New Roman"/>
          <w:i/>
          <w:sz w:val="12"/>
          <w:szCs w:val="12"/>
        </w:rPr>
        <w:t>Воротнее</w:t>
      </w:r>
    </w:p>
    <w:p w:rsidR="00604ED1" w:rsidRPr="00B33420" w:rsidRDefault="00604ED1" w:rsidP="00604ED1">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604ED1" w:rsidRDefault="00604ED1" w:rsidP="00604ED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№29 от «02» октября </w:t>
      </w:r>
      <w:r w:rsidRPr="00B33420">
        <w:rPr>
          <w:rFonts w:ascii="Times New Roman" w:eastAsia="Calibri" w:hAnsi="Times New Roman" w:cs="Times New Roman"/>
          <w:i/>
          <w:sz w:val="12"/>
          <w:szCs w:val="12"/>
        </w:rPr>
        <w:t>2018 г</w:t>
      </w:r>
    </w:p>
    <w:p w:rsidR="00A1054A" w:rsidRDefault="00A1054A" w:rsidP="00604ED1">
      <w:pPr>
        <w:tabs>
          <w:tab w:val="left" w:pos="284"/>
        </w:tabs>
        <w:spacing w:after="0" w:line="240" w:lineRule="auto"/>
        <w:jc w:val="right"/>
        <w:rPr>
          <w:rFonts w:ascii="Times New Roman" w:eastAsia="Calibri" w:hAnsi="Times New Roman" w:cs="Times New Roman"/>
          <w:i/>
          <w:sz w:val="12"/>
          <w:szCs w:val="12"/>
        </w:rPr>
      </w:pP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A1054A" w:rsidRPr="002F0FC8" w:rsidRDefault="00A1054A" w:rsidP="00A1054A">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A1054A" w:rsidRDefault="00A1054A" w:rsidP="00A1054A">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A1054A" w:rsidRDefault="00A1054A" w:rsidP="00604ED1">
      <w:pPr>
        <w:tabs>
          <w:tab w:val="left" w:pos="284"/>
        </w:tabs>
        <w:spacing w:after="0" w:line="240" w:lineRule="auto"/>
        <w:jc w:val="right"/>
        <w:rPr>
          <w:rFonts w:ascii="Times New Roman" w:eastAsia="Calibri" w:hAnsi="Times New Roman" w:cs="Times New Roman"/>
          <w:i/>
          <w:sz w:val="12"/>
          <w:szCs w:val="12"/>
        </w:rPr>
      </w:pP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b/>
          <w:sz w:val="12"/>
          <w:szCs w:val="12"/>
        </w:rPr>
      </w:pPr>
      <w:r w:rsidRPr="00604ED1">
        <w:rPr>
          <w:rFonts w:ascii="Times New Roman" w:eastAsia="Calibri" w:hAnsi="Times New Roman" w:cs="Times New Roman"/>
          <w:b/>
          <w:sz w:val="12"/>
          <w:szCs w:val="12"/>
        </w:rPr>
        <w:t>СОГЛАСИЕ</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b/>
          <w:sz w:val="12"/>
          <w:szCs w:val="12"/>
        </w:rPr>
      </w:pPr>
      <w:r w:rsidRPr="00604ED1">
        <w:rPr>
          <w:rFonts w:ascii="Times New Roman" w:eastAsia="Calibri" w:hAnsi="Times New Roman" w:cs="Times New Roman"/>
          <w:b/>
          <w:sz w:val="12"/>
          <w:szCs w:val="12"/>
        </w:rPr>
        <w:t xml:space="preserve">родителя несовершеннолетнего ребенка, </w:t>
      </w:r>
      <w:proofErr w:type="gramStart"/>
      <w:r w:rsidRPr="00604ED1">
        <w:rPr>
          <w:rFonts w:ascii="Times New Roman" w:eastAsia="Calibri" w:hAnsi="Times New Roman" w:cs="Times New Roman"/>
          <w:b/>
          <w:sz w:val="12"/>
          <w:szCs w:val="12"/>
        </w:rPr>
        <w:t>законных</w:t>
      </w:r>
      <w:proofErr w:type="gramEnd"/>
      <w:r w:rsidRPr="00604ED1">
        <w:rPr>
          <w:rFonts w:ascii="Times New Roman" w:eastAsia="Calibri" w:hAnsi="Times New Roman" w:cs="Times New Roman"/>
          <w:b/>
          <w:sz w:val="12"/>
          <w:szCs w:val="12"/>
        </w:rPr>
        <w:t xml:space="preserve"> </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b/>
          <w:sz w:val="12"/>
          <w:szCs w:val="12"/>
        </w:rPr>
      </w:pPr>
      <w:r w:rsidRPr="00604ED1">
        <w:rPr>
          <w:rFonts w:ascii="Times New Roman" w:eastAsia="Calibri" w:hAnsi="Times New Roman" w:cs="Times New Roman"/>
          <w:b/>
          <w:sz w:val="12"/>
          <w:szCs w:val="12"/>
        </w:rPr>
        <w:t>представителей физического лица на обработку персональных данных</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(Ф.И.О. полностью)</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зарегистрированный</w:t>
      </w:r>
      <w:proofErr w:type="gramEnd"/>
      <w:r w:rsidRPr="00604ED1">
        <w:rPr>
          <w:rFonts w:ascii="Times New Roman" w:eastAsia="Calibri" w:hAnsi="Times New Roman" w:cs="Times New Roman"/>
          <w:sz w:val="12"/>
          <w:szCs w:val="12"/>
        </w:rPr>
        <w:t xml:space="preserve"> по адресу:_____________________________________________________________________________________________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проживающий</w:t>
      </w:r>
      <w:proofErr w:type="gramEnd"/>
      <w:r w:rsidRPr="00604ED1">
        <w:rPr>
          <w:rFonts w:ascii="Times New Roman" w:eastAsia="Calibri" w:hAnsi="Times New Roman" w:cs="Times New Roman"/>
          <w:sz w:val="12"/>
          <w:szCs w:val="12"/>
        </w:rPr>
        <w:t xml:space="preserve"> по адресу:__________________________________________________________________________________________________,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выдан 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(дата и название выдавшего органа)</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являясь 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______________________________________________________________________________________________________________________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604ED1">
        <w:rPr>
          <w:rFonts w:ascii="Times New Roman" w:eastAsia="Calibri" w:hAnsi="Times New Roman" w:cs="Times New Roman"/>
          <w:sz w:val="12"/>
          <w:szCs w:val="12"/>
        </w:rPr>
        <w:t>полностью</w:t>
      </w:r>
      <w:proofErr w:type="gramEnd"/>
      <w:r w:rsidRPr="00604ED1">
        <w:rPr>
          <w:rFonts w:ascii="Times New Roman" w:eastAsia="Calibri" w:hAnsi="Times New Roman" w:cs="Times New Roman"/>
          <w:sz w:val="12"/>
          <w:szCs w:val="12"/>
        </w:rPr>
        <w:t>)</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зарегистрированног</w:t>
      </w:r>
      <w:proofErr w:type="gramStart"/>
      <w:r w:rsidRPr="00604ED1">
        <w:rPr>
          <w:rFonts w:ascii="Times New Roman" w:eastAsia="Calibri" w:hAnsi="Times New Roman" w:cs="Times New Roman"/>
          <w:sz w:val="12"/>
          <w:szCs w:val="12"/>
        </w:rPr>
        <w:t>о(</w:t>
      </w:r>
      <w:proofErr w:type="gramEnd"/>
      <w:r w:rsidRPr="00604ED1">
        <w:rPr>
          <w:rFonts w:ascii="Times New Roman" w:eastAsia="Calibri" w:hAnsi="Times New Roman" w:cs="Times New Roman"/>
          <w:sz w:val="12"/>
          <w:szCs w:val="12"/>
        </w:rPr>
        <w:t>ой) по адресу:_________________________________________________________________________________________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проживающег</w:t>
      </w:r>
      <w:proofErr w:type="gramStart"/>
      <w:r w:rsidRPr="00604ED1">
        <w:rPr>
          <w:rFonts w:ascii="Times New Roman" w:eastAsia="Calibri" w:hAnsi="Times New Roman" w:cs="Times New Roman"/>
          <w:sz w:val="12"/>
          <w:szCs w:val="12"/>
        </w:rPr>
        <w:t>о(</w:t>
      </w:r>
      <w:proofErr w:type="gramEnd"/>
      <w:r w:rsidRPr="00604ED1">
        <w:rPr>
          <w:rFonts w:ascii="Times New Roman" w:eastAsia="Calibri" w:hAnsi="Times New Roman" w:cs="Times New Roman"/>
          <w:sz w:val="12"/>
          <w:szCs w:val="12"/>
        </w:rPr>
        <w:t>ой) по адресу:______________________________________________________________________________________________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выдан___________________________________________________________________________________________________________________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(дата и название выдавшего органа)</w:t>
      </w:r>
    </w:p>
    <w:p w:rsidR="00A1054A" w:rsidRPr="00A1054A" w:rsidRDefault="00A1054A" w:rsidP="00A1054A">
      <w:pPr>
        <w:tabs>
          <w:tab w:val="left" w:pos="284"/>
        </w:tabs>
        <w:spacing w:after="0" w:line="240" w:lineRule="auto"/>
        <w:ind w:firstLine="284"/>
        <w:jc w:val="both"/>
        <w:rPr>
          <w:rFonts w:ascii="Times New Roman" w:eastAsia="Calibri" w:hAnsi="Times New Roman" w:cs="Times New Roman"/>
          <w:sz w:val="12"/>
          <w:szCs w:val="12"/>
        </w:rPr>
      </w:pPr>
      <w:r w:rsidRPr="00A1054A">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Воротнее муниципального района Сергиевский Самарской области, расположенной по адресу: 446522, Самарская область, Сергиевский район, </w:t>
      </w:r>
      <w:proofErr w:type="spellStart"/>
      <w:r w:rsidRPr="00A1054A">
        <w:rPr>
          <w:rFonts w:ascii="Times New Roman" w:eastAsia="Calibri" w:hAnsi="Times New Roman" w:cs="Times New Roman"/>
          <w:sz w:val="12"/>
          <w:szCs w:val="12"/>
        </w:rPr>
        <w:t>с</w:t>
      </w:r>
      <w:proofErr w:type="gramStart"/>
      <w:r w:rsidRPr="00A1054A">
        <w:rPr>
          <w:rFonts w:ascii="Times New Roman" w:eastAsia="Calibri" w:hAnsi="Times New Roman" w:cs="Times New Roman"/>
          <w:sz w:val="12"/>
          <w:szCs w:val="12"/>
        </w:rPr>
        <w:t>.В</w:t>
      </w:r>
      <w:proofErr w:type="gramEnd"/>
      <w:r w:rsidRPr="00A1054A">
        <w:rPr>
          <w:rFonts w:ascii="Times New Roman" w:eastAsia="Calibri" w:hAnsi="Times New Roman" w:cs="Times New Roman"/>
          <w:sz w:val="12"/>
          <w:szCs w:val="12"/>
        </w:rPr>
        <w:t>оротнее</w:t>
      </w:r>
      <w:proofErr w:type="spellEnd"/>
      <w:r w:rsidRPr="00A1054A">
        <w:rPr>
          <w:rFonts w:ascii="Times New Roman" w:eastAsia="Calibri" w:hAnsi="Times New Roman" w:cs="Times New Roman"/>
          <w:sz w:val="12"/>
          <w:szCs w:val="12"/>
        </w:rPr>
        <w:t xml:space="preserve">, </w:t>
      </w:r>
      <w:proofErr w:type="spellStart"/>
      <w:r w:rsidRPr="00A1054A">
        <w:rPr>
          <w:rFonts w:ascii="Times New Roman" w:eastAsia="Calibri" w:hAnsi="Times New Roman" w:cs="Times New Roman"/>
          <w:sz w:val="12"/>
          <w:szCs w:val="12"/>
        </w:rPr>
        <w:t>пер.Почтовый</w:t>
      </w:r>
      <w:proofErr w:type="spellEnd"/>
      <w:r w:rsidRPr="00A1054A">
        <w:rPr>
          <w:rFonts w:ascii="Times New Roman" w:eastAsia="Calibri" w:hAnsi="Times New Roman" w:cs="Times New Roman"/>
          <w:sz w:val="12"/>
          <w:szCs w:val="12"/>
        </w:rPr>
        <w:t>, 5, моих персональных данных и персональных данных ребенка/представляемого мною физического лица.</w:t>
      </w:r>
    </w:p>
    <w:p w:rsidR="00A1054A" w:rsidRDefault="00A1054A" w:rsidP="00A1054A">
      <w:pPr>
        <w:tabs>
          <w:tab w:val="left" w:pos="284"/>
        </w:tabs>
        <w:spacing w:after="0" w:line="240" w:lineRule="auto"/>
        <w:ind w:firstLine="284"/>
        <w:jc w:val="both"/>
        <w:rPr>
          <w:rFonts w:ascii="Times New Roman" w:eastAsia="Calibri" w:hAnsi="Times New Roman" w:cs="Times New Roman"/>
          <w:sz w:val="12"/>
          <w:szCs w:val="12"/>
        </w:rPr>
      </w:pPr>
      <w:proofErr w:type="gramStart"/>
      <w:r w:rsidRPr="00A1054A">
        <w:rPr>
          <w:rFonts w:ascii="Times New Roman" w:eastAsia="Calibri" w:hAnsi="Times New Roman" w:cs="Times New Roman"/>
          <w:b/>
          <w:sz w:val="12"/>
          <w:szCs w:val="12"/>
        </w:rPr>
        <w:t>Цель обработки персональных данных:</w:t>
      </w:r>
      <w:r w:rsidRPr="00A1054A">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A1054A">
        <w:rPr>
          <w:rFonts w:ascii="Times New Roman" w:eastAsia="Calibri" w:hAnsi="Times New Roman" w:cs="Times New Roman"/>
          <w:sz w:val="12"/>
          <w:szCs w:val="12"/>
        </w:rPr>
        <w:t xml:space="preserve"> характера, </w:t>
      </w:r>
      <w:proofErr w:type="gramStart"/>
      <w:r w:rsidRPr="00A1054A">
        <w:rPr>
          <w:rFonts w:ascii="Times New Roman" w:eastAsia="Calibri" w:hAnsi="Times New Roman" w:cs="Times New Roman"/>
          <w:sz w:val="12"/>
          <w:szCs w:val="12"/>
        </w:rPr>
        <w:t>относящихся</w:t>
      </w:r>
      <w:proofErr w:type="gramEnd"/>
      <w:r w:rsidRPr="00A1054A">
        <w:rPr>
          <w:rFonts w:ascii="Times New Roman" w:eastAsia="Calibri" w:hAnsi="Times New Roman" w:cs="Times New Roman"/>
          <w:sz w:val="12"/>
          <w:szCs w:val="12"/>
        </w:rPr>
        <w:t xml:space="preserve"> к муниципальным услугам сельского поселения Воротнее.</w:t>
      </w:r>
    </w:p>
    <w:p w:rsidR="00604ED1" w:rsidRPr="00604ED1" w:rsidRDefault="00604ED1" w:rsidP="00A1054A">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фамилия, имя, отчество;</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год, месяц, дата и место рождения;</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пол;</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гражданство;</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адрес места жительства (по паспорту и фактический);</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паспортные данные;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семейное положение;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сведения о детях;</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04ED1">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604ED1">
        <w:rPr>
          <w:rFonts w:ascii="Times New Roman" w:eastAsia="Calibri" w:hAnsi="Times New Roman" w:cs="Times New Roman"/>
          <w:sz w:val="12"/>
          <w:szCs w:val="12"/>
        </w:rPr>
        <w:t xml:space="preserve"> с учетом законодательства.</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b/>
          <w:sz w:val="12"/>
          <w:szCs w:val="12"/>
        </w:rPr>
        <w:lastRenderedPageBreak/>
        <w:t>Способы обработки персональных данных:</w:t>
      </w:r>
      <w:r w:rsidRPr="00604ED1">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Срок, в течение которого действует согласие: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b/>
          <w:sz w:val="12"/>
          <w:szCs w:val="12"/>
        </w:rPr>
      </w:pPr>
      <w:r w:rsidRPr="00604ED1">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       » _____________________ 20      г.</w:t>
      </w:r>
    </w:p>
    <w:p w:rsidR="00604ED1" w:rsidRPr="00604ED1" w:rsidRDefault="00604ED1" w:rsidP="00604ED1">
      <w:pPr>
        <w:tabs>
          <w:tab w:val="left" w:pos="284"/>
        </w:tabs>
        <w:spacing w:after="0" w:line="240" w:lineRule="auto"/>
        <w:ind w:firstLine="284"/>
        <w:jc w:val="both"/>
        <w:rPr>
          <w:rFonts w:ascii="Times New Roman" w:eastAsia="Calibri" w:hAnsi="Times New Roman" w:cs="Times New Roman"/>
          <w:sz w:val="12"/>
          <w:szCs w:val="12"/>
        </w:rPr>
      </w:pPr>
      <w:r w:rsidRPr="00604ED1">
        <w:rPr>
          <w:rFonts w:ascii="Times New Roman" w:eastAsia="Calibri" w:hAnsi="Times New Roman" w:cs="Times New Roman"/>
          <w:sz w:val="12"/>
          <w:szCs w:val="12"/>
        </w:rPr>
        <w:t>________________________________________________________________________________________________________________________</w:t>
      </w:r>
    </w:p>
    <w:p w:rsidR="00604ED1" w:rsidRPr="00604ED1" w:rsidRDefault="00604ED1" w:rsidP="00604ED1">
      <w:pPr>
        <w:tabs>
          <w:tab w:val="left" w:pos="284"/>
        </w:tabs>
        <w:spacing w:after="0" w:line="240" w:lineRule="auto"/>
        <w:ind w:firstLine="284"/>
        <w:jc w:val="center"/>
        <w:rPr>
          <w:rFonts w:ascii="Times New Roman" w:eastAsia="Calibri" w:hAnsi="Times New Roman" w:cs="Times New Roman"/>
          <w:sz w:val="12"/>
          <w:szCs w:val="12"/>
        </w:rPr>
      </w:pPr>
      <w:r w:rsidRPr="00604ED1">
        <w:rPr>
          <w:rFonts w:ascii="Times New Roman" w:eastAsia="Calibri" w:hAnsi="Times New Roman" w:cs="Times New Roman"/>
          <w:sz w:val="12"/>
          <w:szCs w:val="12"/>
        </w:rPr>
        <w:t>(ФИО, подпись лица, давшего согласие)</w:t>
      </w:r>
    </w:p>
    <w:p w:rsidR="00604ED1" w:rsidRPr="00604ED1" w:rsidRDefault="00604ED1" w:rsidP="00604ED1">
      <w:pPr>
        <w:tabs>
          <w:tab w:val="left" w:pos="284"/>
        </w:tabs>
        <w:spacing w:after="0" w:line="240" w:lineRule="auto"/>
        <w:rPr>
          <w:rFonts w:ascii="Times New Roman" w:eastAsia="Calibri" w:hAnsi="Times New Roman" w:cs="Times New Roman"/>
          <w:sz w:val="12"/>
          <w:szCs w:val="12"/>
        </w:rPr>
      </w:pPr>
    </w:p>
    <w:p w:rsidR="00000F58" w:rsidRPr="001A509E" w:rsidRDefault="00000F58" w:rsidP="00000F5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00F58" w:rsidRPr="001A509E" w:rsidRDefault="00000F58" w:rsidP="00000F5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00F58">
        <w:rPr>
          <w:rFonts w:ascii="Times New Roman" w:eastAsia="Calibri" w:hAnsi="Times New Roman" w:cs="Times New Roman"/>
          <w:b/>
          <w:sz w:val="12"/>
          <w:szCs w:val="12"/>
        </w:rPr>
        <w:t>ЕЛШАНКА</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00F58" w:rsidRPr="001A509E" w:rsidRDefault="00000F58" w:rsidP="00000F58">
      <w:pPr>
        <w:tabs>
          <w:tab w:val="left" w:pos="284"/>
        </w:tabs>
        <w:spacing w:after="0" w:line="240" w:lineRule="auto"/>
        <w:jc w:val="center"/>
        <w:rPr>
          <w:rFonts w:ascii="Times New Roman" w:eastAsia="Calibri" w:hAnsi="Times New Roman" w:cs="Times New Roman"/>
          <w:sz w:val="12"/>
          <w:szCs w:val="12"/>
        </w:rPr>
      </w:pPr>
    </w:p>
    <w:p w:rsidR="00000F58" w:rsidRPr="001A509E" w:rsidRDefault="00000F58" w:rsidP="00000F5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00F58" w:rsidRPr="001A509E" w:rsidRDefault="00000F58" w:rsidP="00000F5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000F58" w:rsidRDefault="00000F58" w:rsidP="00000F58">
      <w:pPr>
        <w:tabs>
          <w:tab w:val="left" w:pos="284"/>
        </w:tabs>
        <w:spacing w:after="0" w:line="240" w:lineRule="auto"/>
        <w:jc w:val="center"/>
        <w:rPr>
          <w:rFonts w:ascii="Times New Roman" w:eastAsia="Calibri" w:hAnsi="Times New Roman" w:cs="Times New Roman"/>
          <w:b/>
          <w:sz w:val="12"/>
          <w:szCs w:val="12"/>
        </w:rPr>
      </w:pPr>
      <w:r w:rsidRPr="00000F58">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Елшанка </w:t>
      </w:r>
    </w:p>
    <w:p w:rsidR="00000F58" w:rsidRDefault="00000F58" w:rsidP="00000F58">
      <w:pPr>
        <w:tabs>
          <w:tab w:val="left" w:pos="284"/>
        </w:tabs>
        <w:spacing w:after="0" w:line="240" w:lineRule="auto"/>
        <w:jc w:val="center"/>
        <w:rPr>
          <w:rFonts w:ascii="Times New Roman" w:eastAsia="Calibri" w:hAnsi="Times New Roman" w:cs="Times New Roman"/>
          <w:b/>
          <w:sz w:val="12"/>
          <w:szCs w:val="12"/>
        </w:rPr>
      </w:pPr>
      <w:r w:rsidRPr="00000F58">
        <w:rPr>
          <w:rFonts w:ascii="Times New Roman" w:eastAsia="Calibri" w:hAnsi="Times New Roman" w:cs="Times New Roman"/>
          <w:b/>
          <w:sz w:val="12"/>
          <w:szCs w:val="12"/>
        </w:rPr>
        <w:t>муниципального района Сергиевский от  09.03.2017 г. №6 «Об утверждении Реестра муниципальных услуг</w:t>
      </w:r>
    </w:p>
    <w:p w:rsidR="00000F58" w:rsidRDefault="00000F58" w:rsidP="00000F58">
      <w:pPr>
        <w:tabs>
          <w:tab w:val="left" w:pos="284"/>
        </w:tabs>
        <w:spacing w:after="0" w:line="240" w:lineRule="auto"/>
        <w:jc w:val="center"/>
        <w:rPr>
          <w:rFonts w:ascii="Times New Roman" w:eastAsia="Calibri" w:hAnsi="Times New Roman" w:cs="Times New Roman"/>
          <w:b/>
          <w:sz w:val="12"/>
          <w:szCs w:val="12"/>
        </w:rPr>
      </w:pPr>
      <w:r w:rsidRPr="00000F58">
        <w:rPr>
          <w:rFonts w:ascii="Times New Roman" w:eastAsia="Calibri" w:hAnsi="Times New Roman" w:cs="Times New Roman"/>
          <w:b/>
          <w:sz w:val="12"/>
          <w:szCs w:val="12"/>
        </w:rPr>
        <w:t xml:space="preserve"> сельского  поселения Елшанка муниципального района Сергиевский»</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Елшанка муниципального района Сергиевский</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0F58">
        <w:rPr>
          <w:rFonts w:ascii="Times New Roman" w:eastAsia="Calibri" w:hAnsi="Times New Roman" w:cs="Times New Roman"/>
          <w:sz w:val="12"/>
          <w:szCs w:val="12"/>
        </w:rPr>
        <w:t>Внести в постановление  Администрации сельского  поселения Елшанка муниципального района Сергиевский от  09.03.2017 г. №6 «Об утверждении Реестра муниципальных услуг сельского  поселения Елшанка муниципального района Сергиевский»  изменения следующего содержания:</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2. Опубликовать настоящее Постановление в газете «Сергиевский вестник».</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0F58" w:rsidRPr="00000F58" w:rsidRDefault="00000F58" w:rsidP="00000F58">
      <w:pPr>
        <w:tabs>
          <w:tab w:val="left" w:pos="284"/>
        </w:tabs>
        <w:spacing w:after="0" w:line="240" w:lineRule="auto"/>
        <w:ind w:firstLine="284"/>
        <w:jc w:val="both"/>
        <w:rPr>
          <w:rFonts w:ascii="Times New Roman" w:eastAsia="Calibri" w:hAnsi="Times New Roman" w:cs="Times New Roman"/>
          <w:sz w:val="12"/>
          <w:szCs w:val="12"/>
        </w:rPr>
      </w:pPr>
      <w:r w:rsidRPr="00000F58">
        <w:rPr>
          <w:rFonts w:ascii="Times New Roman" w:eastAsia="Calibri" w:hAnsi="Times New Roman" w:cs="Times New Roman"/>
          <w:sz w:val="12"/>
          <w:szCs w:val="12"/>
        </w:rPr>
        <w:t xml:space="preserve">4. </w:t>
      </w:r>
      <w:proofErr w:type="gramStart"/>
      <w:r w:rsidRPr="00000F58">
        <w:rPr>
          <w:rFonts w:ascii="Times New Roman" w:eastAsia="Calibri" w:hAnsi="Times New Roman" w:cs="Times New Roman"/>
          <w:sz w:val="12"/>
          <w:szCs w:val="12"/>
        </w:rPr>
        <w:t>Контроль за</w:t>
      </w:r>
      <w:proofErr w:type="gramEnd"/>
      <w:r w:rsidRPr="00000F5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00F58" w:rsidRPr="00000F58" w:rsidRDefault="00000F58" w:rsidP="00000F58">
      <w:pPr>
        <w:tabs>
          <w:tab w:val="left" w:pos="284"/>
        </w:tabs>
        <w:spacing w:after="0" w:line="240" w:lineRule="auto"/>
        <w:jc w:val="right"/>
        <w:rPr>
          <w:rFonts w:ascii="Times New Roman" w:eastAsia="Calibri" w:hAnsi="Times New Roman" w:cs="Times New Roman"/>
          <w:sz w:val="12"/>
          <w:szCs w:val="12"/>
        </w:rPr>
      </w:pPr>
      <w:r w:rsidRPr="00000F58">
        <w:rPr>
          <w:rFonts w:ascii="Times New Roman" w:eastAsia="Calibri" w:hAnsi="Times New Roman" w:cs="Times New Roman"/>
          <w:sz w:val="12"/>
          <w:szCs w:val="12"/>
        </w:rPr>
        <w:t>Глава сельского поселения Елшанка</w:t>
      </w:r>
    </w:p>
    <w:p w:rsidR="00000F58" w:rsidRDefault="00000F58" w:rsidP="00000F58">
      <w:pPr>
        <w:tabs>
          <w:tab w:val="left" w:pos="284"/>
        </w:tabs>
        <w:spacing w:after="0" w:line="240" w:lineRule="auto"/>
        <w:jc w:val="right"/>
        <w:rPr>
          <w:rFonts w:ascii="Times New Roman" w:eastAsia="Calibri" w:hAnsi="Times New Roman" w:cs="Times New Roman"/>
          <w:sz w:val="12"/>
          <w:szCs w:val="12"/>
        </w:rPr>
      </w:pPr>
      <w:r w:rsidRPr="00000F58">
        <w:rPr>
          <w:rFonts w:ascii="Times New Roman" w:eastAsia="Calibri" w:hAnsi="Times New Roman" w:cs="Times New Roman"/>
          <w:sz w:val="12"/>
          <w:szCs w:val="12"/>
        </w:rPr>
        <w:t>муниципального района Сергиевский</w:t>
      </w:r>
    </w:p>
    <w:p w:rsidR="0037145E" w:rsidRDefault="00000F58" w:rsidP="00000F58">
      <w:pPr>
        <w:tabs>
          <w:tab w:val="left" w:pos="284"/>
        </w:tabs>
        <w:spacing w:after="0" w:line="240" w:lineRule="auto"/>
        <w:jc w:val="right"/>
        <w:rPr>
          <w:rFonts w:ascii="Times New Roman" w:eastAsia="Calibri" w:hAnsi="Times New Roman" w:cs="Times New Roman"/>
          <w:sz w:val="12"/>
          <w:szCs w:val="12"/>
        </w:rPr>
      </w:pPr>
      <w:r w:rsidRPr="00000F5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000F58">
        <w:rPr>
          <w:rFonts w:ascii="Times New Roman" w:eastAsia="Calibri" w:hAnsi="Times New Roman" w:cs="Times New Roman"/>
          <w:sz w:val="12"/>
          <w:szCs w:val="12"/>
        </w:rPr>
        <w:t>Прокаев</w:t>
      </w:r>
      <w:proofErr w:type="spellEnd"/>
    </w:p>
    <w:p w:rsidR="006C4AF2" w:rsidRDefault="006C4AF2" w:rsidP="00000F58">
      <w:pPr>
        <w:tabs>
          <w:tab w:val="left" w:pos="284"/>
          <w:tab w:val="left" w:pos="3828"/>
        </w:tabs>
        <w:spacing w:after="0" w:line="240" w:lineRule="auto"/>
        <w:jc w:val="center"/>
        <w:rPr>
          <w:rFonts w:ascii="Times New Roman" w:eastAsia="Calibri" w:hAnsi="Times New Roman" w:cs="Times New Roman"/>
          <w:b/>
          <w:sz w:val="12"/>
          <w:szCs w:val="12"/>
        </w:rPr>
      </w:pPr>
    </w:p>
    <w:p w:rsidR="00000F58" w:rsidRPr="001A509E" w:rsidRDefault="00000F58" w:rsidP="00000F5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00F58" w:rsidRPr="001A509E" w:rsidRDefault="00000F58" w:rsidP="00000F5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00F58">
        <w:rPr>
          <w:rFonts w:ascii="Times New Roman" w:eastAsia="Calibri" w:hAnsi="Times New Roman" w:cs="Times New Roman"/>
          <w:b/>
          <w:sz w:val="12"/>
          <w:szCs w:val="12"/>
        </w:rPr>
        <w:t>ЕЛШАНКА</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00F58" w:rsidRPr="001A509E" w:rsidRDefault="00000F58" w:rsidP="00000F58">
      <w:pPr>
        <w:tabs>
          <w:tab w:val="left" w:pos="284"/>
        </w:tabs>
        <w:spacing w:after="0" w:line="240" w:lineRule="auto"/>
        <w:jc w:val="center"/>
        <w:rPr>
          <w:rFonts w:ascii="Times New Roman" w:eastAsia="Calibri" w:hAnsi="Times New Roman" w:cs="Times New Roman"/>
          <w:sz w:val="12"/>
          <w:szCs w:val="12"/>
        </w:rPr>
      </w:pPr>
    </w:p>
    <w:p w:rsidR="00000F58" w:rsidRPr="001A509E" w:rsidRDefault="00000F58" w:rsidP="00000F5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00F58" w:rsidRPr="001A509E" w:rsidRDefault="00000F58" w:rsidP="00000F5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000F58" w:rsidRDefault="00000F58" w:rsidP="00000F58">
      <w:pPr>
        <w:tabs>
          <w:tab w:val="left" w:pos="284"/>
        </w:tabs>
        <w:spacing w:after="0" w:line="240" w:lineRule="auto"/>
        <w:jc w:val="center"/>
        <w:rPr>
          <w:rFonts w:ascii="Times New Roman" w:eastAsia="Calibri" w:hAnsi="Times New Roman" w:cs="Times New Roman"/>
          <w:b/>
          <w:sz w:val="12"/>
          <w:szCs w:val="12"/>
        </w:rPr>
      </w:pPr>
      <w:r w:rsidRPr="00000F58">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Елшанка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w:t>
      </w:r>
    </w:p>
    <w:p w:rsidR="00000F58" w:rsidRPr="001A509E" w:rsidRDefault="00000F58" w:rsidP="00000F58">
      <w:pPr>
        <w:tabs>
          <w:tab w:val="left" w:pos="284"/>
        </w:tabs>
        <w:spacing w:after="0" w:line="240" w:lineRule="auto"/>
        <w:jc w:val="center"/>
        <w:rPr>
          <w:rFonts w:ascii="Times New Roman" w:eastAsia="Calibri" w:hAnsi="Times New Roman" w:cs="Times New Roman"/>
          <w:b/>
          <w:sz w:val="12"/>
          <w:szCs w:val="12"/>
        </w:rPr>
      </w:pP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F777DD">
        <w:rPr>
          <w:rFonts w:ascii="Times New Roman" w:eastAsia="Calibri" w:hAnsi="Times New Roman" w:cs="Times New Roman"/>
          <w:sz w:val="12"/>
          <w:szCs w:val="12"/>
        </w:rPr>
        <w:t>"О</w:t>
      </w:r>
      <w:proofErr w:type="gramEnd"/>
      <w:r w:rsidRPr="00F777DD">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Елшанка муниципального района Сергиевский</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77DD">
        <w:rPr>
          <w:rFonts w:ascii="Times New Roman" w:eastAsia="Calibri" w:hAnsi="Times New Roman" w:cs="Times New Roman"/>
          <w:sz w:val="12"/>
          <w:szCs w:val="12"/>
        </w:rPr>
        <w:t>Внести в постановление Администрации сельского поселения Елшанка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Елшанка муниципального района Сергиевский (далее - Постановление) изменения следующего содержания:</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1.3. Подпункт 2.9 Административного регламента изложить в следующей редакции:</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копию паспорта или иного документа, удостоверяющего личность заявителя;</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lastRenderedPageBreak/>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r>
        <w:rPr>
          <w:rFonts w:ascii="Times New Roman" w:eastAsia="Calibri" w:hAnsi="Times New Roman" w:cs="Times New Roman"/>
          <w:sz w:val="12"/>
          <w:szCs w:val="12"/>
        </w:rPr>
        <w:t xml:space="preserve">«_»_____________20____г  </w:t>
      </w:r>
      <w:r w:rsidRPr="00F777DD">
        <w:rPr>
          <w:rFonts w:ascii="Times New Roman" w:eastAsia="Calibri" w:hAnsi="Times New Roman" w:cs="Times New Roman"/>
          <w:sz w:val="12"/>
          <w:szCs w:val="12"/>
        </w:rPr>
        <w:t>_______________» (подпись заявителя)                             (Ф.И.О. заявителя)» - исключить.</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2. Опубликовать настоящее Постановление в газете «Сергиевский вестник».</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777DD" w:rsidRPr="00F777DD" w:rsidRDefault="00F777DD" w:rsidP="00F777DD">
      <w:pPr>
        <w:tabs>
          <w:tab w:val="left" w:pos="284"/>
        </w:tabs>
        <w:spacing w:after="0" w:line="240" w:lineRule="auto"/>
        <w:ind w:firstLine="284"/>
        <w:jc w:val="both"/>
        <w:rPr>
          <w:rFonts w:ascii="Times New Roman" w:eastAsia="Calibri" w:hAnsi="Times New Roman" w:cs="Times New Roman"/>
          <w:sz w:val="12"/>
          <w:szCs w:val="12"/>
        </w:rPr>
      </w:pPr>
      <w:r w:rsidRPr="00F777DD">
        <w:rPr>
          <w:rFonts w:ascii="Times New Roman" w:eastAsia="Calibri" w:hAnsi="Times New Roman" w:cs="Times New Roman"/>
          <w:sz w:val="12"/>
          <w:szCs w:val="12"/>
        </w:rPr>
        <w:t xml:space="preserve">4. </w:t>
      </w:r>
      <w:proofErr w:type="gramStart"/>
      <w:r w:rsidRPr="00F777DD">
        <w:rPr>
          <w:rFonts w:ascii="Times New Roman" w:eastAsia="Calibri" w:hAnsi="Times New Roman" w:cs="Times New Roman"/>
          <w:sz w:val="12"/>
          <w:szCs w:val="12"/>
        </w:rPr>
        <w:t>Контроль за</w:t>
      </w:r>
      <w:proofErr w:type="gramEnd"/>
      <w:r w:rsidRPr="00F777D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777DD" w:rsidRPr="00F777DD" w:rsidRDefault="00F777DD" w:rsidP="00F777DD">
      <w:pPr>
        <w:tabs>
          <w:tab w:val="left" w:pos="284"/>
        </w:tabs>
        <w:spacing w:after="0" w:line="240" w:lineRule="auto"/>
        <w:jc w:val="right"/>
        <w:rPr>
          <w:rFonts w:ascii="Times New Roman" w:eastAsia="Calibri" w:hAnsi="Times New Roman" w:cs="Times New Roman"/>
          <w:sz w:val="12"/>
          <w:szCs w:val="12"/>
        </w:rPr>
      </w:pPr>
      <w:r w:rsidRPr="00F777DD">
        <w:rPr>
          <w:rFonts w:ascii="Times New Roman" w:eastAsia="Calibri" w:hAnsi="Times New Roman" w:cs="Times New Roman"/>
          <w:sz w:val="12"/>
          <w:szCs w:val="12"/>
        </w:rPr>
        <w:t>Глава сельского поселения Елшанка</w:t>
      </w:r>
    </w:p>
    <w:p w:rsidR="00F777DD" w:rsidRDefault="00F777DD" w:rsidP="00F777DD">
      <w:pPr>
        <w:tabs>
          <w:tab w:val="left" w:pos="284"/>
        </w:tabs>
        <w:spacing w:after="0" w:line="240" w:lineRule="auto"/>
        <w:jc w:val="right"/>
        <w:rPr>
          <w:rFonts w:ascii="Times New Roman" w:eastAsia="Calibri" w:hAnsi="Times New Roman" w:cs="Times New Roman"/>
          <w:sz w:val="12"/>
          <w:szCs w:val="12"/>
        </w:rPr>
      </w:pPr>
      <w:r w:rsidRPr="00F777DD">
        <w:rPr>
          <w:rFonts w:ascii="Times New Roman" w:eastAsia="Calibri" w:hAnsi="Times New Roman" w:cs="Times New Roman"/>
          <w:sz w:val="12"/>
          <w:szCs w:val="12"/>
        </w:rPr>
        <w:t>муниципального района Сергиевский</w:t>
      </w:r>
    </w:p>
    <w:p w:rsidR="00F777DD" w:rsidRDefault="00F777DD" w:rsidP="00F777DD">
      <w:pPr>
        <w:tabs>
          <w:tab w:val="left" w:pos="284"/>
        </w:tabs>
        <w:spacing w:after="0" w:line="240" w:lineRule="auto"/>
        <w:jc w:val="right"/>
        <w:rPr>
          <w:rFonts w:ascii="Times New Roman" w:eastAsia="Calibri" w:hAnsi="Times New Roman" w:cs="Times New Roman"/>
          <w:sz w:val="12"/>
          <w:szCs w:val="12"/>
        </w:rPr>
      </w:pPr>
      <w:r w:rsidRPr="00F777DD">
        <w:rPr>
          <w:rFonts w:ascii="Times New Roman" w:eastAsia="Calibri" w:hAnsi="Times New Roman" w:cs="Times New Roman"/>
          <w:sz w:val="12"/>
          <w:szCs w:val="12"/>
        </w:rPr>
        <w:t xml:space="preserve">С.В. </w:t>
      </w:r>
      <w:proofErr w:type="spellStart"/>
      <w:r w:rsidRPr="00F777DD">
        <w:rPr>
          <w:rFonts w:ascii="Times New Roman" w:eastAsia="Calibri" w:hAnsi="Times New Roman" w:cs="Times New Roman"/>
          <w:sz w:val="12"/>
          <w:szCs w:val="12"/>
        </w:rPr>
        <w:t>Прокаев</w:t>
      </w:r>
      <w:proofErr w:type="spellEnd"/>
    </w:p>
    <w:p w:rsidR="0010537F" w:rsidRPr="00F777DD" w:rsidRDefault="0010537F" w:rsidP="00F777DD">
      <w:pPr>
        <w:tabs>
          <w:tab w:val="left" w:pos="284"/>
        </w:tabs>
        <w:spacing w:after="0" w:line="240" w:lineRule="auto"/>
        <w:jc w:val="right"/>
        <w:rPr>
          <w:rFonts w:ascii="Times New Roman" w:eastAsia="Calibri" w:hAnsi="Times New Roman" w:cs="Times New Roman"/>
          <w:sz w:val="12"/>
          <w:szCs w:val="12"/>
        </w:rPr>
      </w:pPr>
    </w:p>
    <w:p w:rsidR="0010537F" w:rsidRPr="00B33420" w:rsidRDefault="0010537F" w:rsidP="001053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0537F" w:rsidRPr="00B33420" w:rsidRDefault="0010537F" w:rsidP="0010537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10537F" w:rsidRPr="00B33420" w:rsidRDefault="0010537F" w:rsidP="0010537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10537F">
        <w:rPr>
          <w:rFonts w:ascii="Times New Roman" w:eastAsia="Calibri" w:hAnsi="Times New Roman" w:cs="Times New Roman"/>
          <w:i/>
          <w:sz w:val="12"/>
          <w:szCs w:val="12"/>
        </w:rPr>
        <w:t>Елшанка</w:t>
      </w:r>
    </w:p>
    <w:p w:rsidR="0010537F" w:rsidRPr="00B33420" w:rsidRDefault="0010537F" w:rsidP="0010537F">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10537F" w:rsidRDefault="0010537F" w:rsidP="001053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№35 от «02» октября </w:t>
      </w:r>
      <w:r w:rsidRPr="00B33420">
        <w:rPr>
          <w:rFonts w:ascii="Times New Roman" w:eastAsia="Calibri" w:hAnsi="Times New Roman" w:cs="Times New Roman"/>
          <w:i/>
          <w:sz w:val="12"/>
          <w:szCs w:val="12"/>
        </w:rPr>
        <w:t>2018 г</w:t>
      </w:r>
    </w:p>
    <w:p w:rsidR="008225F2" w:rsidRDefault="008225F2" w:rsidP="0010537F">
      <w:pPr>
        <w:tabs>
          <w:tab w:val="left" w:pos="284"/>
        </w:tabs>
        <w:spacing w:after="0" w:line="240" w:lineRule="auto"/>
        <w:jc w:val="right"/>
        <w:rPr>
          <w:rFonts w:ascii="Times New Roman" w:eastAsia="Calibri" w:hAnsi="Times New Roman" w:cs="Times New Roman"/>
          <w:i/>
          <w:sz w:val="12"/>
          <w:szCs w:val="12"/>
        </w:rPr>
      </w:pPr>
    </w:p>
    <w:p w:rsidR="008225F2" w:rsidRPr="002F0FC8" w:rsidRDefault="008225F2" w:rsidP="008225F2">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Приложение 6</w:t>
      </w:r>
    </w:p>
    <w:p w:rsidR="008225F2" w:rsidRPr="002F0FC8" w:rsidRDefault="008225F2" w:rsidP="008225F2">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8225F2" w:rsidRPr="002F0FC8" w:rsidRDefault="008225F2" w:rsidP="008225F2">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8225F2" w:rsidRDefault="008225F2" w:rsidP="008225F2">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46199E" w:rsidRDefault="0046199E" w:rsidP="008225F2">
      <w:pPr>
        <w:tabs>
          <w:tab w:val="left" w:pos="284"/>
        </w:tabs>
        <w:spacing w:after="0" w:line="240" w:lineRule="auto"/>
        <w:jc w:val="right"/>
        <w:rPr>
          <w:rFonts w:ascii="Times New Roman" w:eastAsia="Calibri" w:hAnsi="Times New Roman" w:cs="Times New Roman"/>
          <w:i/>
          <w:sz w:val="12"/>
          <w:szCs w:val="12"/>
        </w:rPr>
      </w:pP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b/>
          <w:sz w:val="12"/>
          <w:szCs w:val="12"/>
        </w:rPr>
      </w:pPr>
      <w:r w:rsidRPr="0046199E">
        <w:rPr>
          <w:rFonts w:ascii="Times New Roman" w:eastAsia="Calibri" w:hAnsi="Times New Roman" w:cs="Times New Roman"/>
          <w:b/>
          <w:sz w:val="12"/>
          <w:szCs w:val="12"/>
        </w:rPr>
        <w:t>СОГЛАСИЕ</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b/>
          <w:sz w:val="12"/>
          <w:szCs w:val="12"/>
        </w:rPr>
      </w:pPr>
      <w:r w:rsidRPr="0046199E">
        <w:rPr>
          <w:rFonts w:ascii="Times New Roman" w:eastAsia="Calibri" w:hAnsi="Times New Roman" w:cs="Times New Roman"/>
          <w:b/>
          <w:sz w:val="12"/>
          <w:szCs w:val="12"/>
        </w:rPr>
        <w:t>гражданина на обработку персональных данных</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(Ф.И.О. полностью)</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зарегистрированный</w:t>
      </w:r>
      <w:proofErr w:type="gramEnd"/>
      <w:r w:rsidRPr="0046199E">
        <w:rPr>
          <w:rFonts w:ascii="Times New Roman" w:eastAsia="Calibri" w:hAnsi="Times New Roman" w:cs="Times New Roman"/>
          <w:sz w:val="12"/>
          <w:szCs w:val="12"/>
        </w:rPr>
        <w:t xml:space="preserve"> по адресу:_____________________________________________________________________________________________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проживающий</w:t>
      </w:r>
      <w:proofErr w:type="gramEnd"/>
      <w:r w:rsidRPr="0046199E">
        <w:rPr>
          <w:rFonts w:ascii="Times New Roman" w:eastAsia="Calibri" w:hAnsi="Times New Roman" w:cs="Times New Roman"/>
          <w:sz w:val="12"/>
          <w:szCs w:val="12"/>
        </w:rPr>
        <w:t xml:space="preserve"> по адресу:__________________________________________________________________________________________________,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выдан 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(дата и название выдавшего органа)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Елшанка муниципального района Сергиевский Самарской области, расположенной по адресу:   446521,Самарская область, Сергиевский район, с. Елшанка, ул</w:t>
      </w:r>
      <w:proofErr w:type="gramStart"/>
      <w:r w:rsidRPr="0046199E">
        <w:rPr>
          <w:rFonts w:ascii="Times New Roman" w:eastAsia="Calibri" w:hAnsi="Times New Roman" w:cs="Times New Roman"/>
          <w:sz w:val="12"/>
          <w:szCs w:val="12"/>
        </w:rPr>
        <w:t>.К</w:t>
      </w:r>
      <w:proofErr w:type="gramEnd"/>
      <w:r w:rsidRPr="0046199E">
        <w:rPr>
          <w:rFonts w:ascii="Times New Roman" w:eastAsia="Calibri" w:hAnsi="Times New Roman" w:cs="Times New Roman"/>
          <w:sz w:val="12"/>
          <w:szCs w:val="12"/>
        </w:rPr>
        <w:t>ольцова,д.4 , моих персональных данных.</w:t>
      </w:r>
    </w:p>
    <w:p w:rsid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b/>
          <w:sz w:val="12"/>
          <w:szCs w:val="12"/>
        </w:rPr>
        <w:t>Цель обработки персональных данных:</w:t>
      </w:r>
      <w:r w:rsidRPr="0046199E">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46199E">
        <w:rPr>
          <w:rFonts w:ascii="Times New Roman" w:eastAsia="Calibri" w:hAnsi="Times New Roman" w:cs="Times New Roman"/>
          <w:sz w:val="12"/>
          <w:szCs w:val="12"/>
        </w:rPr>
        <w:t xml:space="preserve"> характера, </w:t>
      </w:r>
      <w:proofErr w:type="gramStart"/>
      <w:r w:rsidRPr="0046199E">
        <w:rPr>
          <w:rFonts w:ascii="Times New Roman" w:eastAsia="Calibri" w:hAnsi="Times New Roman" w:cs="Times New Roman"/>
          <w:sz w:val="12"/>
          <w:szCs w:val="12"/>
        </w:rPr>
        <w:t>относящихся</w:t>
      </w:r>
      <w:proofErr w:type="gramEnd"/>
      <w:r w:rsidRPr="0046199E">
        <w:rPr>
          <w:rFonts w:ascii="Times New Roman" w:eastAsia="Calibri" w:hAnsi="Times New Roman" w:cs="Times New Roman"/>
          <w:sz w:val="12"/>
          <w:szCs w:val="12"/>
        </w:rPr>
        <w:t xml:space="preserve"> к муниципальным услугам сельского поселения Елшанка.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фамилия, имя, отчество;</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год, месяц, дата и место рождения;</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пол;</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гражданство;</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адрес места жительства (по паспорту и фактический);</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паспортные данные;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семейное положение;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сведения о детях.</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46199E">
        <w:rPr>
          <w:rFonts w:ascii="Times New Roman" w:eastAsia="Calibri" w:hAnsi="Times New Roman" w:cs="Times New Roman"/>
          <w:sz w:val="12"/>
          <w:szCs w:val="12"/>
        </w:rPr>
        <w:t xml:space="preserve"> с учетом законодательства.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b/>
          <w:sz w:val="12"/>
          <w:szCs w:val="12"/>
        </w:rPr>
        <w:t>Способы обработки персональных данных:</w:t>
      </w:r>
      <w:r w:rsidRPr="0046199E">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Срок, в течение которого действует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 ________________  20      г.</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________________________________________________________________________________________________________________________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(ФИО, подпись лица, давшего согласие)</w:t>
      </w:r>
    </w:p>
    <w:p w:rsidR="00F777DD" w:rsidRDefault="00F777DD" w:rsidP="00F777DD">
      <w:pPr>
        <w:tabs>
          <w:tab w:val="left" w:pos="284"/>
        </w:tabs>
        <w:spacing w:after="0" w:line="240" w:lineRule="auto"/>
        <w:rPr>
          <w:rFonts w:ascii="Times New Roman" w:eastAsia="Calibri" w:hAnsi="Times New Roman" w:cs="Times New Roman"/>
          <w:sz w:val="12"/>
          <w:szCs w:val="12"/>
        </w:rPr>
      </w:pPr>
    </w:p>
    <w:p w:rsidR="0046199E" w:rsidRPr="00B33420" w:rsidRDefault="0046199E" w:rsidP="004619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6199E" w:rsidRPr="00B33420" w:rsidRDefault="0046199E" w:rsidP="0046199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к постановлению</w:t>
      </w:r>
    </w:p>
    <w:p w:rsidR="0046199E" w:rsidRPr="00B33420" w:rsidRDefault="0046199E" w:rsidP="0046199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 xml:space="preserve">Администрации сельского поселения </w:t>
      </w:r>
      <w:r w:rsidRPr="0010537F">
        <w:rPr>
          <w:rFonts w:ascii="Times New Roman" w:eastAsia="Calibri" w:hAnsi="Times New Roman" w:cs="Times New Roman"/>
          <w:i/>
          <w:sz w:val="12"/>
          <w:szCs w:val="12"/>
        </w:rPr>
        <w:t>Елшанка</w:t>
      </w:r>
    </w:p>
    <w:p w:rsidR="0046199E" w:rsidRPr="00B33420" w:rsidRDefault="0046199E" w:rsidP="0046199E">
      <w:pPr>
        <w:tabs>
          <w:tab w:val="left" w:pos="284"/>
        </w:tabs>
        <w:spacing w:after="0" w:line="240" w:lineRule="auto"/>
        <w:jc w:val="right"/>
        <w:rPr>
          <w:rFonts w:ascii="Times New Roman" w:eastAsia="Calibri" w:hAnsi="Times New Roman" w:cs="Times New Roman"/>
          <w:i/>
          <w:sz w:val="12"/>
          <w:szCs w:val="12"/>
        </w:rPr>
      </w:pPr>
      <w:r w:rsidRPr="00B33420">
        <w:rPr>
          <w:rFonts w:ascii="Times New Roman" w:eastAsia="Calibri" w:hAnsi="Times New Roman" w:cs="Times New Roman"/>
          <w:i/>
          <w:sz w:val="12"/>
          <w:szCs w:val="12"/>
        </w:rPr>
        <w:t>муниципального района Сергиевский</w:t>
      </w:r>
    </w:p>
    <w:p w:rsidR="0046199E" w:rsidRDefault="0046199E" w:rsidP="004619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№35 от «02» октября </w:t>
      </w:r>
      <w:r w:rsidRPr="00B33420">
        <w:rPr>
          <w:rFonts w:ascii="Times New Roman" w:eastAsia="Calibri" w:hAnsi="Times New Roman" w:cs="Times New Roman"/>
          <w:i/>
          <w:sz w:val="12"/>
          <w:szCs w:val="12"/>
        </w:rPr>
        <w:t>2018 г</w:t>
      </w:r>
    </w:p>
    <w:p w:rsidR="0046199E" w:rsidRDefault="0046199E" w:rsidP="0046199E">
      <w:pPr>
        <w:tabs>
          <w:tab w:val="left" w:pos="284"/>
        </w:tabs>
        <w:spacing w:after="0" w:line="240" w:lineRule="auto"/>
        <w:jc w:val="right"/>
        <w:rPr>
          <w:rFonts w:ascii="Times New Roman" w:eastAsia="Calibri" w:hAnsi="Times New Roman" w:cs="Times New Roman"/>
          <w:i/>
          <w:sz w:val="12"/>
          <w:szCs w:val="12"/>
        </w:rPr>
      </w:pPr>
    </w:p>
    <w:p w:rsidR="0046199E" w:rsidRPr="002F0FC8" w:rsidRDefault="0046199E" w:rsidP="004619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46199E" w:rsidRPr="002F0FC8" w:rsidRDefault="0046199E" w:rsidP="0046199E">
      <w:pPr>
        <w:tabs>
          <w:tab w:val="left" w:pos="284"/>
        </w:tabs>
        <w:spacing w:after="0" w:line="240" w:lineRule="auto"/>
        <w:jc w:val="right"/>
        <w:rPr>
          <w:rFonts w:ascii="Times New Roman" w:eastAsia="Calibri" w:hAnsi="Times New Roman" w:cs="Times New Roman"/>
          <w:i/>
          <w:sz w:val="12"/>
          <w:szCs w:val="12"/>
        </w:rPr>
      </w:pPr>
      <w:r w:rsidRPr="002F0FC8">
        <w:rPr>
          <w:rFonts w:ascii="Times New Roman" w:eastAsia="Calibri" w:hAnsi="Times New Roman" w:cs="Times New Roman"/>
          <w:i/>
          <w:sz w:val="12"/>
          <w:szCs w:val="12"/>
        </w:rPr>
        <w:t>к  Административному регламенту предоставления</w:t>
      </w:r>
    </w:p>
    <w:p w:rsidR="0046199E" w:rsidRPr="002F0FC8" w:rsidRDefault="0046199E" w:rsidP="0046199E">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46199E" w:rsidRDefault="0046199E" w:rsidP="0046199E">
      <w:pPr>
        <w:tabs>
          <w:tab w:val="left" w:pos="284"/>
        </w:tabs>
        <w:spacing w:after="0" w:line="240" w:lineRule="auto"/>
        <w:jc w:val="right"/>
        <w:rPr>
          <w:rFonts w:ascii="Times New Roman" w:eastAsia="Calibri" w:hAnsi="Times New Roman" w:cs="Times New Roman"/>
          <w:i/>
          <w:sz w:val="12"/>
          <w:szCs w:val="12"/>
        </w:rPr>
      </w:pPr>
      <w:proofErr w:type="gramStart"/>
      <w:r w:rsidRPr="002F0FC8">
        <w:rPr>
          <w:rFonts w:ascii="Times New Roman" w:eastAsia="Calibri" w:hAnsi="Times New Roman" w:cs="Times New Roman"/>
          <w:i/>
          <w:sz w:val="12"/>
          <w:szCs w:val="12"/>
        </w:rPr>
        <w:t>предусмотренных</w:t>
      </w:r>
      <w:proofErr w:type="gramEnd"/>
      <w:r w:rsidRPr="002F0FC8">
        <w:rPr>
          <w:rFonts w:ascii="Times New Roman" w:eastAsia="Calibri" w:hAnsi="Times New Roman" w:cs="Times New Roman"/>
          <w:i/>
          <w:sz w:val="12"/>
          <w:szCs w:val="12"/>
        </w:rPr>
        <w:t xml:space="preserve"> законодательством Российской Федерации)»</w:t>
      </w:r>
    </w:p>
    <w:p w:rsidR="0046199E" w:rsidRDefault="0046199E" w:rsidP="0046199E">
      <w:pPr>
        <w:tabs>
          <w:tab w:val="left" w:pos="284"/>
        </w:tabs>
        <w:spacing w:after="0" w:line="240" w:lineRule="auto"/>
        <w:jc w:val="right"/>
        <w:rPr>
          <w:rFonts w:ascii="Times New Roman" w:eastAsia="Calibri" w:hAnsi="Times New Roman" w:cs="Times New Roman"/>
          <w:i/>
          <w:sz w:val="12"/>
          <w:szCs w:val="12"/>
        </w:rPr>
      </w:pP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b/>
          <w:sz w:val="12"/>
          <w:szCs w:val="12"/>
        </w:rPr>
      </w:pPr>
      <w:r w:rsidRPr="0046199E">
        <w:rPr>
          <w:rFonts w:ascii="Times New Roman" w:eastAsia="Calibri" w:hAnsi="Times New Roman" w:cs="Times New Roman"/>
          <w:b/>
          <w:sz w:val="12"/>
          <w:szCs w:val="12"/>
        </w:rPr>
        <w:t>СОГЛАСИЕ</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b/>
          <w:sz w:val="12"/>
          <w:szCs w:val="12"/>
        </w:rPr>
      </w:pPr>
      <w:r w:rsidRPr="0046199E">
        <w:rPr>
          <w:rFonts w:ascii="Times New Roman" w:eastAsia="Calibri" w:hAnsi="Times New Roman" w:cs="Times New Roman"/>
          <w:b/>
          <w:sz w:val="12"/>
          <w:szCs w:val="12"/>
        </w:rPr>
        <w:t xml:space="preserve">родителя несовершеннолетнего ребенка, </w:t>
      </w:r>
      <w:proofErr w:type="gramStart"/>
      <w:r w:rsidRPr="0046199E">
        <w:rPr>
          <w:rFonts w:ascii="Times New Roman" w:eastAsia="Calibri" w:hAnsi="Times New Roman" w:cs="Times New Roman"/>
          <w:b/>
          <w:sz w:val="12"/>
          <w:szCs w:val="12"/>
        </w:rPr>
        <w:t>законных</w:t>
      </w:r>
      <w:proofErr w:type="gramEnd"/>
      <w:r w:rsidRPr="0046199E">
        <w:rPr>
          <w:rFonts w:ascii="Times New Roman" w:eastAsia="Calibri" w:hAnsi="Times New Roman" w:cs="Times New Roman"/>
          <w:b/>
          <w:sz w:val="12"/>
          <w:szCs w:val="12"/>
        </w:rPr>
        <w:t xml:space="preserve"> </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b/>
          <w:sz w:val="12"/>
          <w:szCs w:val="12"/>
        </w:rPr>
      </w:pPr>
      <w:r w:rsidRPr="0046199E">
        <w:rPr>
          <w:rFonts w:ascii="Times New Roman" w:eastAsia="Calibri" w:hAnsi="Times New Roman" w:cs="Times New Roman"/>
          <w:b/>
          <w:sz w:val="12"/>
          <w:szCs w:val="12"/>
        </w:rPr>
        <w:t>представителей физического лица на обработку персональных данных</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(Ф.И.О. полностью)</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зарегистрированный</w:t>
      </w:r>
      <w:proofErr w:type="gramEnd"/>
      <w:r w:rsidRPr="0046199E">
        <w:rPr>
          <w:rFonts w:ascii="Times New Roman" w:eastAsia="Calibri" w:hAnsi="Times New Roman" w:cs="Times New Roman"/>
          <w:sz w:val="12"/>
          <w:szCs w:val="12"/>
        </w:rPr>
        <w:t xml:space="preserve"> по адресу:_____________________________________________________________________________________________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проживающий</w:t>
      </w:r>
      <w:proofErr w:type="gramEnd"/>
      <w:r w:rsidRPr="0046199E">
        <w:rPr>
          <w:rFonts w:ascii="Times New Roman" w:eastAsia="Calibri" w:hAnsi="Times New Roman" w:cs="Times New Roman"/>
          <w:sz w:val="12"/>
          <w:szCs w:val="12"/>
        </w:rPr>
        <w:t xml:space="preserve"> по адресу:__________________________________________________________________________________________________,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выдан 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(дата и название выдавшего органа)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являясь 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______________________________________________________________________________________________________________________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46199E">
        <w:rPr>
          <w:rFonts w:ascii="Times New Roman" w:eastAsia="Calibri" w:hAnsi="Times New Roman" w:cs="Times New Roman"/>
          <w:sz w:val="12"/>
          <w:szCs w:val="12"/>
        </w:rPr>
        <w:t>полностью</w:t>
      </w:r>
      <w:proofErr w:type="gramEnd"/>
      <w:r w:rsidRPr="0046199E">
        <w:rPr>
          <w:rFonts w:ascii="Times New Roman" w:eastAsia="Calibri" w:hAnsi="Times New Roman" w:cs="Times New Roman"/>
          <w:sz w:val="12"/>
          <w:szCs w:val="12"/>
        </w:rPr>
        <w:t>)</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зарегистрированног</w:t>
      </w:r>
      <w:proofErr w:type="gramStart"/>
      <w:r w:rsidRPr="0046199E">
        <w:rPr>
          <w:rFonts w:ascii="Times New Roman" w:eastAsia="Calibri" w:hAnsi="Times New Roman" w:cs="Times New Roman"/>
          <w:sz w:val="12"/>
          <w:szCs w:val="12"/>
        </w:rPr>
        <w:t>о(</w:t>
      </w:r>
      <w:proofErr w:type="gramEnd"/>
      <w:r w:rsidRPr="0046199E">
        <w:rPr>
          <w:rFonts w:ascii="Times New Roman" w:eastAsia="Calibri" w:hAnsi="Times New Roman" w:cs="Times New Roman"/>
          <w:sz w:val="12"/>
          <w:szCs w:val="12"/>
        </w:rPr>
        <w:t>ой) по адресу:_________________________________________________________________________________________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проживающег</w:t>
      </w:r>
      <w:proofErr w:type="gramStart"/>
      <w:r w:rsidRPr="0046199E">
        <w:rPr>
          <w:rFonts w:ascii="Times New Roman" w:eastAsia="Calibri" w:hAnsi="Times New Roman" w:cs="Times New Roman"/>
          <w:sz w:val="12"/>
          <w:szCs w:val="12"/>
        </w:rPr>
        <w:t>о(</w:t>
      </w:r>
      <w:proofErr w:type="gramEnd"/>
      <w:r w:rsidRPr="0046199E">
        <w:rPr>
          <w:rFonts w:ascii="Times New Roman" w:eastAsia="Calibri" w:hAnsi="Times New Roman" w:cs="Times New Roman"/>
          <w:sz w:val="12"/>
          <w:szCs w:val="12"/>
        </w:rPr>
        <w:t>ой) по адресу:______________________________________________________________________________________________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выдан___________________________________________________________________________________________________________________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(дата и название выдавшего органа)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Елшанка муниципального района Сергиевский Самарской области, расположенной по адресу: 446521,Самарская область, Сергиевский район, </w:t>
      </w:r>
      <w:proofErr w:type="gramStart"/>
      <w:r w:rsidRPr="0046199E">
        <w:rPr>
          <w:rFonts w:ascii="Times New Roman" w:eastAsia="Calibri" w:hAnsi="Times New Roman" w:cs="Times New Roman"/>
          <w:sz w:val="12"/>
          <w:szCs w:val="12"/>
        </w:rPr>
        <w:t>с</w:t>
      </w:r>
      <w:proofErr w:type="gramEnd"/>
      <w:r w:rsidRPr="0046199E">
        <w:rPr>
          <w:rFonts w:ascii="Times New Roman" w:eastAsia="Calibri" w:hAnsi="Times New Roman" w:cs="Times New Roman"/>
          <w:sz w:val="12"/>
          <w:szCs w:val="12"/>
        </w:rPr>
        <w:t xml:space="preserve">. </w:t>
      </w:r>
      <w:proofErr w:type="gramStart"/>
      <w:r w:rsidRPr="0046199E">
        <w:rPr>
          <w:rFonts w:ascii="Times New Roman" w:eastAsia="Calibri" w:hAnsi="Times New Roman" w:cs="Times New Roman"/>
          <w:sz w:val="12"/>
          <w:szCs w:val="12"/>
        </w:rPr>
        <w:t>Елшанка</w:t>
      </w:r>
      <w:proofErr w:type="gramEnd"/>
      <w:r w:rsidRPr="0046199E">
        <w:rPr>
          <w:rFonts w:ascii="Times New Roman" w:eastAsia="Calibri" w:hAnsi="Times New Roman" w:cs="Times New Roman"/>
          <w:sz w:val="12"/>
          <w:szCs w:val="12"/>
        </w:rPr>
        <w:t>, ул. Кольцова, д.4, моих персональных данных и персональных данных ребенка/представляемого мною физического лица.</w:t>
      </w:r>
    </w:p>
    <w:p w:rsid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b/>
          <w:sz w:val="12"/>
          <w:szCs w:val="12"/>
        </w:rPr>
        <w:t>Цель обработки персональных данных:</w:t>
      </w:r>
      <w:r w:rsidRPr="0046199E">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46199E">
        <w:rPr>
          <w:rFonts w:ascii="Times New Roman" w:eastAsia="Calibri" w:hAnsi="Times New Roman" w:cs="Times New Roman"/>
          <w:sz w:val="12"/>
          <w:szCs w:val="12"/>
        </w:rPr>
        <w:t xml:space="preserve"> характера, относящихся к муниципальным услугам сельского поселения Елшанка</w:t>
      </w:r>
      <w:proofErr w:type="gramStart"/>
      <w:r w:rsidRPr="0046199E">
        <w:rPr>
          <w:rFonts w:ascii="Times New Roman" w:eastAsia="Calibri" w:hAnsi="Times New Roman" w:cs="Times New Roman"/>
          <w:sz w:val="12"/>
          <w:szCs w:val="12"/>
        </w:rPr>
        <w:t xml:space="preserve"> .</w:t>
      </w:r>
      <w:proofErr w:type="gramEnd"/>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фамилия, имя, отчество;</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год, месяц, дата и место рождения;</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пол;</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гражданство;</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адрес места жительства (по паспорту и фактический);</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паспортные данные;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семейное положение;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сведения о детях;</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roofErr w:type="gramStart"/>
      <w:r w:rsidRPr="0046199E">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46199E">
        <w:rPr>
          <w:rFonts w:ascii="Times New Roman" w:eastAsia="Calibri" w:hAnsi="Times New Roman" w:cs="Times New Roman"/>
          <w:sz w:val="12"/>
          <w:szCs w:val="12"/>
        </w:rPr>
        <w:t xml:space="preserve"> с учетом законодательства.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b/>
          <w:sz w:val="12"/>
          <w:szCs w:val="12"/>
        </w:rPr>
        <w:t>Способы обработки персональных данных:</w:t>
      </w:r>
      <w:r w:rsidRPr="0046199E">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Срок, в течение которого действует согласие: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b/>
          <w:sz w:val="12"/>
          <w:szCs w:val="12"/>
        </w:rPr>
      </w:pPr>
      <w:r w:rsidRPr="0046199E">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       » _____________________ 20      г.</w:t>
      </w:r>
    </w:p>
    <w:p w:rsidR="0046199E" w:rsidRPr="0046199E" w:rsidRDefault="0046199E" w:rsidP="0046199E">
      <w:pPr>
        <w:tabs>
          <w:tab w:val="left" w:pos="284"/>
        </w:tabs>
        <w:spacing w:after="0" w:line="240" w:lineRule="auto"/>
        <w:ind w:firstLine="284"/>
        <w:jc w:val="both"/>
        <w:rPr>
          <w:rFonts w:ascii="Times New Roman" w:eastAsia="Calibri" w:hAnsi="Times New Roman" w:cs="Times New Roman"/>
          <w:sz w:val="12"/>
          <w:szCs w:val="12"/>
        </w:rPr>
      </w:pPr>
      <w:r w:rsidRPr="0046199E">
        <w:rPr>
          <w:rFonts w:ascii="Times New Roman" w:eastAsia="Calibri" w:hAnsi="Times New Roman" w:cs="Times New Roman"/>
          <w:sz w:val="12"/>
          <w:szCs w:val="12"/>
        </w:rPr>
        <w:t>________________________________________________________________________________________________________________________</w:t>
      </w:r>
    </w:p>
    <w:p w:rsidR="0046199E" w:rsidRPr="0046199E" w:rsidRDefault="0046199E" w:rsidP="0046199E">
      <w:pPr>
        <w:tabs>
          <w:tab w:val="left" w:pos="284"/>
        </w:tabs>
        <w:spacing w:after="0" w:line="240" w:lineRule="auto"/>
        <w:ind w:firstLine="284"/>
        <w:jc w:val="center"/>
        <w:rPr>
          <w:rFonts w:ascii="Times New Roman" w:eastAsia="Calibri" w:hAnsi="Times New Roman" w:cs="Times New Roman"/>
          <w:sz w:val="12"/>
          <w:szCs w:val="12"/>
        </w:rPr>
      </w:pPr>
      <w:r w:rsidRPr="0046199E">
        <w:rPr>
          <w:rFonts w:ascii="Times New Roman" w:eastAsia="Calibri" w:hAnsi="Times New Roman" w:cs="Times New Roman"/>
          <w:sz w:val="12"/>
          <w:szCs w:val="12"/>
        </w:rPr>
        <w:t>(ФИО, подпись лица, давшего согласие)</w:t>
      </w:r>
    </w:p>
    <w:p w:rsidR="00F777DD" w:rsidRDefault="00F777DD" w:rsidP="00F777DD">
      <w:pPr>
        <w:tabs>
          <w:tab w:val="left" w:pos="284"/>
        </w:tabs>
        <w:spacing w:after="0" w:line="240" w:lineRule="auto"/>
        <w:rPr>
          <w:rFonts w:ascii="Times New Roman" w:eastAsia="Calibri" w:hAnsi="Times New Roman" w:cs="Times New Roman"/>
          <w:sz w:val="12"/>
          <w:szCs w:val="12"/>
        </w:rPr>
      </w:pPr>
    </w:p>
    <w:p w:rsidR="00361EB3" w:rsidRDefault="00361EB3" w:rsidP="00F777DD">
      <w:pPr>
        <w:tabs>
          <w:tab w:val="left" w:pos="284"/>
        </w:tabs>
        <w:spacing w:after="0" w:line="240" w:lineRule="auto"/>
        <w:rPr>
          <w:rFonts w:ascii="Times New Roman" w:eastAsia="Calibri" w:hAnsi="Times New Roman" w:cs="Times New Roman"/>
          <w:sz w:val="12"/>
          <w:szCs w:val="12"/>
        </w:rPr>
      </w:pPr>
    </w:p>
    <w:p w:rsidR="00361EB3" w:rsidRDefault="00361EB3" w:rsidP="00F777DD">
      <w:pPr>
        <w:tabs>
          <w:tab w:val="left" w:pos="284"/>
        </w:tabs>
        <w:spacing w:after="0" w:line="240" w:lineRule="auto"/>
        <w:rPr>
          <w:rFonts w:ascii="Times New Roman" w:eastAsia="Calibri" w:hAnsi="Times New Roman" w:cs="Times New Roman"/>
          <w:sz w:val="12"/>
          <w:szCs w:val="12"/>
        </w:rPr>
      </w:pPr>
    </w:p>
    <w:p w:rsidR="00361EB3" w:rsidRDefault="00361EB3" w:rsidP="00F777DD">
      <w:pPr>
        <w:tabs>
          <w:tab w:val="left" w:pos="284"/>
        </w:tabs>
        <w:spacing w:after="0" w:line="240" w:lineRule="auto"/>
        <w:rPr>
          <w:rFonts w:ascii="Times New Roman" w:eastAsia="Calibri" w:hAnsi="Times New Roman" w:cs="Times New Roman"/>
          <w:sz w:val="12"/>
          <w:szCs w:val="12"/>
        </w:rPr>
      </w:pPr>
    </w:p>
    <w:p w:rsidR="00361EB3" w:rsidRDefault="00361EB3" w:rsidP="00F777DD">
      <w:pPr>
        <w:tabs>
          <w:tab w:val="left" w:pos="284"/>
        </w:tabs>
        <w:spacing w:after="0" w:line="240" w:lineRule="auto"/>
        <w:rPr>
          <w:rFonts w:ascii="Times New Roman" w:eastAsia="Calibri" w:hAnsi="Times New Roman" w:cs="Times New Roman"/>
          <w:sz w:val="12"/>
          <w:szCs w:val="12"/>
        </w:rPr>
      </w:pPr>
    </w:p>
    <w:p w:rsidR="00361EB3" w:rsidRDefault="00361EB3" w:rsidP="00F777DD">
      <w:pPr>
        <w:tabs>
          <w:tab w:val="left" w:pos="284"/>
        </w:tabs>
        <w:spacing w:after="0" w:line="240" w:lineRule="auto"/>
        <w:rPr>
          <w:rFonts w:ascii="Times New Roman" w:eastAsia="Calibri" w:hAnsi="Times New Roman" w:cs="Times New Roman"/>
          <w:sz w:val="12"/>
          <w:szCs w:val="12"/>
        </w:rPr>
      </w:pPr>
    </w:p>
    <w:p w:rsidR="003376FC" w:rsidRPr="001A509E" w:rsidRDefault="003376FC" w:rsidP="003376F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3376FC" w:rsidRPr="001A509E" w:rsidRDefault="003376FC" w:rsidP="003376F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376FC">
        <w:rPr>
          <w:rFonts w:ascii="Times New Roman" w:eastAsia="Calibri" w:hAnsi="Times New Roman" w:cs="Times New Roman"/>
          <w:b/>
          <w:sz w:val="12"/>
          <w:szCs w:val="12"/>
        </w:rPr>
        <w:t>ЗАХАРКИНО</w:t>
      </w:r>
    </w:p>
    <w:p w:rsidR="003376FC" w:rsidRPr="001A509E" w:rsidRDefault="003376FC" w:rsidP="003376F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376FC" w:rsidRPr="001A509E" w:rsidRDefault="003376FC" w:rsidP="003376F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376FC" w:rsidRPr="001A509E" w:rsidRDefault="003376FC" w:rsidP="003376FC">
      <w:pPr>
        <w:tabs>
          <w:tab w:val="left" w:pos="284"/>
        </w:tabs>
        <w:spacing w:after="0" w:line="240" w:lineRule="auto"/>
        <w:jc w:val="center"/>
        <w:rPr>
          <w:rFonts w:ascii="Times New Roman" w:eastAsia="Calibri" w:hAnsi="Times New Roman" w:cs="Times New Roman"/>
          <w:sz w:val="12"/>
          <w:szCs w:val="12"/>
        </w:rPr>
      </w:pPr>
    </w:p>
    <w:p w:rsidR="003376FC" w:rsidRPr="001A509E" w:rsidRDefault="003376FC" w:rsidP="003376F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376FC" w:rsidRPr="001A509E" w:rsidRDefault="003376FC" w:rsidP="003376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3376FC" w:rsidRDefault="003376FC" w:rsidP="003376FC">
      <w:pPr>
        <w:tabs>
          <w:tab w:val="left" w:pos="284"/>
        </w:tabs>
        <w:spacing w:after="0" w:line="240" w:lineRule="auto"/>
        <w:jc w:val="center"/>
        <w:rPr>
          <w:rFonts w:ascii="Times New Roman" w:eastAsia="Calibri" w:hAnsi="Times New Roman" w:cs="Times New Roman"/>
          <w:b/>
          <w:sz w:val="12"/>
          <w:szCs w:val="12"/>
        </w:rPr>
      </w:pPr>
      <w:r w:rsidRPr="003376FC">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Захаркино </w:t>
      </w:r>
    </w:p>
    <w:p w:rsidR="003376FC" w:rsidRDefault="003376FC" w:rsidP="003376FC">
      <w:pPr>
        <w:tabs>
          <w:tab w:val="left" w:pos="284"/>
        </w:tabs>
        <w:spacing w:after="0" w:line="240" w:lineRule="auto"/>
        <w:jc w:val="center"/>
        <w:rPr>
          <w:rFonts w:ascii="Times New Roman" w:eastAsia="Calibri" w:hAnsi="Times New Roman" w:cs="Times New Roman"/>
          <w:b/>
          <w:sz w:val="12"/>
          <w:szCs w:val="12"/>
        </w:rPr>
      </w:pPr>
      <w:r w:rsidRPr="003376FC">
        <w:rPr>
          <w:rFonts w:ascii="Times New Roman" w:eastAsia="Calibri" w:hAnsi="Times New Roman" w:cs="Times New Roman"/>
          <w:b/>
          <w:sz w:val="12"/>
          <w:szCs w:val="12"/>
        </w:rPr>
        <w:t xml:space="preserve">муниципального района Сергиевский от  09.03.2017г. № 5 «Об утверждении Реестра муниципальных услуг </w:t>
      </w:r>
    </w:p>
    <w:p w:rsidR="003376FC" w:rsidRDefault="003376FC" w:rsidP="003376FC">
      <w:pPr>
        <w:tabs>
          <w:tab w:val="left" w:pos="284"/>
        </w:tabs>
        <w:spacing w:after="0" w:line="240" w:lineRule="auto"/>
        <w:jc w:val="center"/>
        <w:rPr>
          <w:rFonts w:ascii="Times New Roman" w:eastAsia="Calibri" w:hAnsi="Times New Roman" w:cs="Times New Roman"/>
          <w:b/>
          <w:sz w:val="12"/>
          <w:szCs w:val="12"/>
        </w:rPr>
      </w:pPr>
      <w:r w:rsidRPr="003376FC">
        <w:rPr>
          <w:rFonts w:ascii="Times New Roman" w:eastAsia="Calibri" w:hAnsi="Times New Roman" w:cs="Times New Roman"/>
          <w:b/>
          <w:sz w:val="12"/>
          <w:szCs w:val="12"/>
        </w:rPr>
        <w:t>сельского поселения Захаркино муниципального района Сергиевский»</w:t>
      </w:r>
    </w:p>
    <w:p w:rsidR="003376FC" w:rsidRPr="001A509E" w:rsidRDefault="003376FC" w:rsidP="003376FC">
      <w:pPr>
        <w:tabs>
          <w:tab w:val="left" w:pos="284"/>
        </w:tabs>
        <w:spacing w:after="0" w:line="240" w:lineRule="auto"/>
        <w:jc w:val="center"/>
        <w:rPr>
          <w:rFonts w:ascii="Times New Roman" w:eastAsia="Calibri" w:hAnsi="Times New Roman" w:cs="Times New Roman"/>
          <w:b/>
          <w:sz w:val="12"/>
          <w:szCs w:val="12"/>
        </w:rPr>
      </w:pP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Захаркино муниципального района Сергиевский</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b/>
          <w:sz w:val="12"/>
          <w:szCs w:val="12"/>
        </w:rPr>
      </w:pPr>
      <w:r w:rsidRPr="00A04F24">
        <w:rPr>
          <w:rFonts w:ascii="Times New Roman" w:eastAsia="Calibri" w:hAnsi="Times New Roman" w:cs="Times New Roman"/>
          <w:b/>
          <w:sz w:val="12"/>
          <w:szCs w:val="12"/>
        </w:rPr>
        <w:t>ПОСТАНОВЛЯЕТ:</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04F24">
        <w:rPr>
          <w:rFonts w:ascii="Times New Roman" w:eastAsia="Calibri" w:hAnsi="Times New Roman" w:cs="Times New Roman"/>
          <w:sz w:val="12"/>
          <w:szCs w:val="12"/>
        </w:rPr>
        <w:t>Внести в постановление Администрации сельского  поселения Захаркино муниципального района Сергиевский от  09.03.2017 г. № 5 «Об утверждении Реестра муниципальных услуг сельского поселения Захаркино муниципального района Сергиевский»  изменения следующего содержания:</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2. Опубликовать настоящее Постановление в газете «Сергиевский вестник».</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04F24" w:rsidRPr="00A04F24" w:rsidRDefault="00A04F24" w:rsidP="00A04F24">
      <w:pPr>
        <w:tabs>
          <w:tab w:val="left" w:pos="284"/>
        </w:tabs>
        <w:spacing w:after="0" w:line="240" w:lineRule="auto"/>
        <w:ind w:firstLine="284"/>
        <w:jc w:val="both"/>
        <w:rPr>
          <w:rFonts w:ascii="Times New Roman" w:eastAsia="Calibri" w:hAnsi="Times New Roman" w:cs="Times New Roman"/>
          <w:sz w:val="12"/>
          <w:szCs w:val="12"/>
        </w:rPr>
      </w:pPr>
      <w:r w:rsidRPr="00A04F24">
        <w:rPr>
          <w:rFonts w:ascii="Times New Roman" w:eastAsia="Calibri" w:hAnsi="Times New Roman" w:cs="Times New Roman"/>
          <w:sz w:val="12"/>
          <w:szCs w:val="12"/>
        </w:rPr>
        <w:t xml:space="preserve">4. </w:t>
      </w:r>
      <w:proofErr w:type="gramStart"/>
      <w:r w:rsidRPr="00A04F24">
        <w:rPr>
          <w:rFonts w:ascii="Times New Roman" w:eastAsia="Calibri" w:hAnsi="Times New Roman" w:cs="Times New Roman"/>
          <w:sz w:val="12"/>
          <w:szCs w:val="12"/>
        </w:rPr>
        <w:t>Контроль за</w:t>
      </w:r>
      <w:proofErr w:type="gramEnd"/>
      <w:r w:rsidRPr="00A04F2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04F24" w:rsidRPr="00A04F24" w:rsidRDefault="00A04F24" w:rsidP="00A04F24">
      <w:pPr>
        <w:tabs>
          <w:tab w:val="left" w:pos="284"/>
        </w:tabs>
        <w:spacing w:after="0" w:line="240" w:lineRule="auto"/>
        <w:jc w:val="right"/>
        <w:rPr>
          <w:rFonts w:ascii="Times New Roman" w:eastAsia="Calibri" w:hAnsi="Times New Roman" w:cs="Times New Roman"/>
          <w:sz w:val="12"/>
          <w:szCs w:val="12"/>
        </w:rPr>
      </w:pPr>
      <w:r w:rsidRPr="00A04F24">
        <w:rPr>
          <w:rFonts w:ascii="Times New Roman" w:eastAsia="Calibri" w:hAnsi="Times New Roman" w:cs="Times New Roman"/>
          <w:sz w:val="12"/>
          <w:szCs w:val="12"/>
        </w:rPr>
        <w:t>Глава сельского поселения Захаркино</w:t>
      </w:r>
    </w:p>
    <w:p w:rsidR="00A04F24" w:rsidRDefault="00A04F24" w:rsidP="00A04F24">
      <w:pPr>
        <w:tabs>
          <w:tab w:val="left" w:pos="284"/>
        </w:tabs>
        <w:spacing w:after="0" w:line="240" w:lineRule="auto"/>
        <w:jc w:val="right"/>
        <w:rPr>
          <w:rFonts w:ascii="Times New Roman" w:eastAsia="Calibri" w:hAnsi="Times New Roman" w:cs="Times New Roman"/>
          <w:sz w:val="12"/>
          <w:szCs w:val="12"/>
        </w:rPr>
      </w:pPr>
      <w:r w:rsidRPr="00A04F24">
        <w:rPr>
          <w:rFonts w:ascii="Times New Roman" w:eastAsia="Calibri" w:hAnsi="Times New Roman" w:cs="Times New Roman"/>
          <w:sz w:val="12"/>
          <w:szCs w:val="12"/>
        </w:rPr>
        <w:t>муниципального района Сергиевский</w:t>
      </w:r>
    </w:p>
    <w:p w:rsidR="00F777DD" w:rsidRDefault="00A04F24" w:rsidP="00A04F24">
      <w:pPr>
        <w:tabs>
          <w:tab w:val="left" w:pos="284"/>
        </w:tabs>
        <w:spacing w:after="0" w:line="240" w:lineRule="auto"/>
        <w:jc w:val="right"/>
        <w:rPr>
          <w:rFonts w:ascii="Times New Roman" w:eastAsia="Calibri" w:hAnsi="Times New Roman" w:cs="Times New Roman"/>
          <w:sz w:val="12"/>
          <w:szCs w:val="12"/>
        </w:rPr>
      </w:pPr>
      <w:r w:rsidRPr="00A04F2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A04F24">
        <w:rPr>
          <w:rFonts w:ascii="Times New Roman" w:eastAsia="Calibri" w:hAnsi="Times New Roman" w:cs="Times New Roman"/>
          <w:sz w:val="12"/>
          <w:szCs w:val="12"/>
        </w:rPr>
        <w:t>Веденин</w:t>
      </w:r>
      <w:proofErr w:type="spellEnd"/>
    </w:p>
    <w:p w:rsidR="009732A6" w:rsidRPr="001A509E" w:rsidRDefault="009732A6" w:rsidP="009732A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732A6" w:rsidRPr="001A509E" w:rsidRDefault="009732A6" w:rsidP="009732A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376FC">
        <w:rPr>
          <w:rFonts w:ascii="Times New Roman" w:eastAsia="Calibri" w:hAnsi="Times New Roman" w:cs="Times New Roman"/>
          <w:b/>
          <w:sz w:val="12"/>
          <w:szCs w:val="12"/>
        </w:rPr>
        <w:t>ЗАХАРКИНО</w:t>
      </w:r>
    </w:p>
    <w:p w:rsidR="009732A6" w:rsidRPr="001A509E" w:rsidRDefault="009732A6" w:rsidP="009732A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732A6" w:rsidRPr="001A509E" w:rsidRDefault="009732A6" w:rsidP="009732A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732A6" w:rsidRPr="001A509E" w:rsidRDefault="009732A6" w:rsidP="009732A6">
      <w:pPr>
        <w:tabs>
          <w:tab w:val="left" w:pos="284"/>
        </w:tabs>
        <w:spacing w:after="0" w:line="240" w:lineRule="auto"/>
        <w:jc w:val="center"/>
        <w:rPr>
          <w:rFonts w:ascii="Times New Roman" w:eastAsia="Calibri" w:hAnsi="Times New Roman" w:cs="Times New Roman"/>
          <w:sz w:val="12"/>
          <w:szCs w:val="12"/>
        </w:rPr>
      </w:pPr>
    </w:p>
    <w:p w:rsidR="009732A6" w:rsidRPr="001A509E" w:rsidRDefault="009732A6" w:rsidP="009732A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732A6" w:rsidRPr="001A509E" w:rsidRDefault="009732A6" w:rsidP="009732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9732A6" w:rsidRDefault="009732A6" w:rsidP="009732A6">
      <w:pPr>
        <w:tabs>
          <w:tab w:val="left" w:pos="284"/>
        </w:tabs>
        <w:spacing w:after="0" w:line="240" w:lineRule="auto"/>
        <w:jc w:val="center"/>
        <w:rPr>
          <w:rFonts w:ascii="Times New Roman" w:eastAsia="Calibri" w:hAnsi="Times New Roman" w:cs="Times New Roman"/>
          <w:b/>
          <w:sz w:val="12"/>
          <w:szCs w:val="12"/>
        </w:rPr>
      </w:pPr>
      <w:r w:rsidRPr="009732A6">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Захаркино муниципального района Сергиевский от  29.03.2016г.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муниципального района Сергиевский»</w:t>
      </w:r>
    </w:p>
    <w:p w:rsidR="009732A6" w:rsidRPr="001A509E" w:rsidRDefault="009732A6" w:rsidP="009732A6">
      <w:pPr>
        <w:tabs>
          <w:tab w:val="left" w:pos="284"/>
        </w:tabs>
        <w:spacing w:after="0" w:line="240" w:lineRule="auto"/>
        <w:jc w:val="center"/>
        <w:rPr>
          <w:rFonts w:ascii="Times New Roman" w:eastAsia="Calibri" w:hAnsi="Times New Roman" w:cs="Times New Roman"/>
          <w:b/>
          <w:sz w:val="12"/>
          <w:szCs w:val="12"/>
        </w:rPr>
      </w:pP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19D">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Захаркино  муниципального района Сергиевский</w:t>
      </w:r>
      <w:proofErr w:type="gramEnd"/>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b/>
          <w:sz w:val="12"/>
          <w:szCs w:val="12"/>
        </w:rPr>
      </w:pPr>
      <w:r w:rsidRPr="00CE219D">
        <w:rPr>
          <w:rFonts w:ascii="Times New Roman" w:eastAsia="Calibri" w:hAnsi="Times New Roman" w:cs="Times New Roman"/>
          <w:b/>
          <w:sz w:val="12"/>
          <w:szCs w:val="12"/>
        </w:rPr>
        <w:t>ПОСТАНОВЛЯЕТ:</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E219D">
        <w:rPr>
          <w:rFonts w:ascii="Times New Roman" w:eastAsia="Calibri" w:hAnsi="Times New Roman" w:cs="Times New Roman"/>
          <w:sz w:val="12"/>
          <w:szCs w:val="12"/>
        </w:rPr>
        <w:t>Внести в постановление Администрации сельского поселения Захаркино муниципального района Сергиевский от 29.03.2016г.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Захаркино  муниципального района Сергиевский (далее - Постановление) изменения следующего содержания:</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1.3. Подпункт 2.9 Административного регламента изложить в следующей редакции:</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заявление по форме согласно приложению 2 к Административному регламенту;</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копию паспорта или иного документа, удостоверяющего личность заявителя;</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заявление по форме согласно приложению 2 к Административному регламенту;</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r>
        <w:rPr>
          <w:rFonts w:ascii="Times New Roman" w:eastAsia="Calibri" w:hAnsi="Times New Roman" w:cs="Times New Roman"/>
          <w:sz w:val="12"/>
          <w:szCs w:val="12"/>
        </w:rPr>
        <w:t xml:space="preserve">«_»_____________20____г  </w:t>
      </w:r>
      <w:r w:rsidRPr="00CE219D">
        <w:rPr>
          <w:rFonts w:ascii="Times New Roman" w:eastAsia="Calibri" w:hAnsi="Times New Roman" w:cs="Times New Roman"/>
          <w:sz w:val="12"/>
          <w:szCs w:val="12"/>
        </w:rPr>
        <w:t>_______________» (подпись заявите</w:t>
      </w:r>
      <w:r>
        <w:rPr>
          <w:rFonts w:ascii="Times New Roman" w:eastAsia="Calibri" w:hAnsi="Times New Roman" w:cs="Times New Roman"/>
          <w:sz w:val="12"/>
          <w:szCs w:val="12"/>
        </w:rPr>
        <w:t xml:space="preserve">ля)  </w:t>
      </w:r>
      <w:r w:rsidRPr="00CE219D">
        <w:rPr>
          <w:rFonts w:ascii="Times New Roman" w:eastAsia="Calibri" w:hAnsi="Times New Roman" w:cs="Times New Roman"/>
          <w:sz w:val="12"/>
          <w:szCs w:val="12"/>
        </w:rPr>
        <w:t>(Ф.И.О. заявителя)» - исключить.</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2. Опубликовать настоящее Постановление в газете «Сергиевский вестник».</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xml:space="preserve">4. </w:t>
      </w:r>
      <w:proofErr w:type="gramStart"/>
      <w:r w:rsidRPr="00CE219D">
        <w:rPr>
          <w:rFonts w:ascii="Times New Roman" w:eastAsia="Calibri" w:hAnsi="Times New Roman" w:cs="Times New Roman"/>
          <w:sz w:val="12"/>
          <w:szCs w:val="12"/>
        </w:rPr>
        <w:t>Контроль за</w:t>
      </w:r>
      <w:proofErr w:type="gramEnd"/>
      <w:r w:rsidRPr="00CE219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E219D" w:rsidRPr="00CE219D" w:rsidRDefault="00CE219D" w:rsidP="00CE219D">
      <w:pPr>
        <w:tabs>
          <w:tab w:val="left" w:pos="284"/>
        </w:tabs>
        <w:spacing w:after="0" w:line="240" w:lineRule="auto"/>
        <w:jc w:val="right"/>
        <w:rPr>
          <w:rFonts w:ascii="Times New Roman" w:eastAsia="Calibri" w:hAnsi="Times New Roman" w:cs="Times New Roman"/>
          <w:sz w:val="12"/>
          <w:szCs w:val="12"/>
        </w:rPr>
      </w:pPr>
      <w:r w:rsidRPr="00CE219D">
        <w:rPr>
          <w:rFonts w:ascii="Times New Roman" w:eastAsia="Calibri" w:hAnsi="Times New Roman" w:cs="Times New Roman"/>
          <w:sz w:val="12"/>
          <w:szCs w:val="12"/>
        </w:rPr>
        <w:t>Глава сельского поселения Захаркино</w:t>
      </w:r>
    </w:p>
    <w:p w:rsidR="00CE219D" w:rsidRDefault="00CE219D" w:rsidP="00CE219D">
      <w:pPr>
        <w:tabs>
          <w:tab w:val="left" w:pos="284"/>
        </w:tabs>
        <w:spacing w:after="0" w:line="240" w:lineRule="auto"/>
        <w:jc w:val="right"/>
        <w:rPr>
          <w:rFonts w:ascii="Times New Roman" w:eastAsia="Calibri" w:hAnsi="Times New Roman" w:cs="Times New Roman"/>
          <w:sz w:val="12"/>
          <w:szCs w:val="12"/>
        </w:rPr>
      </w:pPr>
      <w:r w:rsidRPr="00CE219D">
        <w:rPr>
          <w:rFonts w:ascii="Times New Roman" w:eastAsia="Calibri" w:hAnsi="Times New Roman" w:cs="Times New Roman"/>
          <w:sz w:val="12"/>
          <w:szCs w:val="12"/>
        </w:rPr>
        <w:t>муниципального района Сергиевский</w:t>
      </w:r>
    </w:p>
    <w:p w:rsidR="00F777DD" w:rsidRDefault="00CE219D" w:rsidP="00CE219D">
      <w:pPr>
        <w:tabs>
          <w:tab w:val="left" w:pos="284"/>
        </w:tabs>
        <w:spacing w:after="0" w:line="240" w:lineRule="auto"/>
        <w:jc w:val="right"/>
        <w:rPr>
          <w:rFonts w:ascii="Times New Roman" w:eastAsia="Calibri" w:hAnsi="Times New Roman" w:cs="Times New Roman"/>
          <w:sz w:val="12"/>
          <w:szCs w:val="12"/>
        </w:rPr>
      </w:pPr>
      <w:r w:rsidRPr="00CE219D">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CE219D">
        <w:rPr>
          <w:rFonts w:ascii="Times New Roman" w:eastAsia="Calibri" w:hAnsi="Times New Roman" w:cs="Times New Roman"/>
          <w:sz w:val="12"/>
          <w:szCs w:val="12"/>
        </w:rPr>
        <w:t>Веденин</w:t>
      </w:r>
      <w:proofErr w:type="spellEnd"/>
    </w:p>
    <w:p w:rsidR="00CE219D" w:rsidRDefault="00CE219D" w:rsidP="00CE219D">
      <w:pPr>
        <w:tabs>
          <w:tab w:val="left" w:pos="284"/>
        </w:tabs>
        <w:spacing w:after="0" w:line="240" w:lineRule="auto"/>
        <w:jc w:val="right"/>
        <w:rPr>
          <w:rFonts w:ascii="Times New Roman" w:eastAsia="Calibri" w:hAnsi="Times New Roman" w:cs="Times New Roman"/>
          <w:sz w:val="12"/>
          <w:szCs w:val="12"/>
        </w:rPr>
      </w:pP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Приложение №1</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постановлению</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Администрации сельского поселения Захаркино</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муниципального района Сергиевский</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w:t>
      </w:r>
      <w:r w:rsidRPr="00CE219D">
        <w:rPr>
          <w:rFonts w:ascii="Times New Roman" w:eastAsia="Calibri" w:hAnsi="Times New Roman" w:cs="Times New Roman"/>
          <w:i/>
          <w:sz w:val="12"/>
          <w:szCs w:val="12"/>
        </w:rPr>
        <w:t xml:space="preserve"> от «02» октября 2018 г</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Приложение 6</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Административному регламенту предоставления</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предусмотренных</w:t>
      </w:r>
      <w:proofErr w:type="gramEnd"/>
      <w:r w:rsidRPr="00CE219D">
        <w:rPr>
          <w:rFonts w:ascii="Times New Roman" w:eastAsia="Calibri" w:hAnsi="Times New Roman" w:cs="Times New Roman"/>
          <w:i/>
          <w:sz w:val="12"/>
          <w:szCs w:val="12"/>
        </w:rPr>
        <w:t xml:space="preserve"> законодательством Российской Федерации)»</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
    <w:p w:rsidR="00CE219D" w:rsidRPr="00CE219D" w:rsidRDefault="00CE219D" w:rsidP="00CE219D">
      <w:pPr>
        <w:tabs>
          <w:tab w:val="left" w:pos="284"/>
        </w:tabs>
        <w:spacing w:after="0" w:line="240" w:lineRule="auto"/>
        <w:ind w:firstLine="284"/>
        <w:jc w:val="center"/>
        <w:rPr>
          <w:rFonts w:ascii="Times New Roman" w:eastAsia="Calibri" w:hAnsi="Times New Roman" w:cs="Times New Roman"/>
          <w:b/>
          <w:sz w:val="12"/>
          <w:szCs w:val="12"/>
        </w:rPr>
      </w:pPr>
      <w:r w:rsidRPr="00CE219D">
        <w:rPr>
          <w:rFonts w:ascii="Times New Roman" w:eastAsia="Calibri" w:hAnsi="Times New Roman" w:cs="Times New Roman"/>
          <w:b/>
          <w:sz w:val="12"/>
          <w:szCs w:val="12"/>
        </w:rPr>
        <w:t>СОГЛАСИЕ</w:t>
      </w:r>
    </w:p>
    <w:p w:rsidR="00CE219D" w:rsidRPr="00CE219D" w:rsidRDefault="00CE219D" w:rsidP="00CE219D">
      <w:pPr>
        <w:tabs>
          <w:tab w:val="left" w:pos="284"/>
        </w:tabs>
        <w:spacing w:after="0" w:line="240" w:lineRule="auto"/>
        <w:ind w:firstLine="284"/>
        <w:jc w:val="center"/>
        <w:rPr>
          <w:rFonts w:ascii="Times New Roman" w:eastAsia="Calibri" w:hAnsi="Times New Roman" w:cs="Times New Roman"/>
          <w:b/>
          <w:sz w:val="12"/>
          <w:szCs w:val="12"/>
        </w:rPr>
      </w:pPr>
      <w:r w:rsidRPr="00CE219D">
        <w:rPr>
          <w:rFonts w:ascii="Times New Roman" w:eastAsia="Calibri" w:hAnsi="Times New Roman" w:cs="Times New Roman"/>
          <w:b/>
          <w:sz w:val="12"/>
          <w:szCs w:val="12"/>
        </w:rPr>
        <w:t>гражданина на обработку персональных данных</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CE219D" w:rsidRPr="00CE219D" w:rsidRDefault="00CE219D" w:rsidP="00CE219D">
      <w:pPr>
        <w:tabs>
          <w:tab w:val="left" w:pos="284"/>
        </w:tabs>
        <w:spacing w:after="0" w:line="240" w:lineRule="auto"/>
        <w:ind w:firstLine="284"/>
        <w:jc w:val="center"/>
        <w:rPr>
          <w:rFonts w:ascii="Times New Roman" w:eastAsia="Calibri" w:hAnsi="Times New Roman" w:cs="Times New Roman"/>
          <w:sz w:val="12"/>
          <w:szCs w:val="12"/>
        </w:rPr>
      </w:pPr>
      <w:r w:rsidRPr="00CE219D">
        <w:rPr>
          <w:rFonts w:ascii="Times New Roman" w:eastAsia="Calibri" w:hAnsi="Times New Roman" w:cs="Times New Roman"/>
          <w:sz w:val="12"/>
          <w:szCs w:val="12"/>
        </w:rPr>
        <w:t>(Ф.И.О. полностью)</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19D">
        <w:rPr>
          <w:rFonts w:ascii="Times New Roman" w:eastAsia="Calibri" w:hAnsi="Times New Roman" w:cs="Times New Roman"/>
          <w:sz w:val="12"/>
          <w:szCs w:val="12"/>
        </w:rPr>
        <w:t>зарегистрированный</w:t>
      </w:r>
      <w:proofErr w:type="gramEnd"/>
      <w:r w:rsidRPr="00CE219D">
        <w:rPr>
          <w:rFonts w:ascii="Times New Roman" w:eastAsia="Calibri" w:hAnsi="Times New Roman" w:cs="Times New Roman"/>
          <w:sz w:val="12"/>
          <w:szCs w:val="12"/>
        </w:rPr>
        <w:t xml:space="preserve"> по адресу:_____________________________________________________________________________________________</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19D">
        <w:rPr>
          <w:rFonts w:ascii="Times New Roman" w:eastAsia="Calibri" w:hAnsi="Times New Roman" w:cs="Times New Roman"/>
          <w:sz w:val="12"/>
          <w:szCs w:val="12"/>
        </w:rPr>
        <w:t>проживающий</w:t>
      </w:r>
      <w:proofErr w:type="gramEnd"/>
      <w:r w:rsidRPr="00CE219D">
        <w:rPr>
          <w:rFonts w:ascii="Times New Roman" w:eastAsia="Calibri" w:hAnsi="Times New Roman" w:cs="Times New Roman"/>
          <w:sz w:val="12"/>
          <w:szCs w:val="12"/>
        </w:rPr>
        <w:t xml:space="preserve"> по адресу:__________________________________________________________________________________________________,</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выдан __________________________________________________________________________________________________________________</w:t>
      </w:r>
    </w:p>
    <w:p w:rsidR="00CE219D" w:rsidRPr="00CE219D" w:rsidRDefault="00CE219D" w:rsidP="00CE219D">
      <w:pPr>
        <w:tabs>
          <w:tab w:val="left" w:pos="284"/>
        </w:tabs>
        <w:spacing w:after="0" w:line="240" w:lineRule="auto"/>
        <w:ind w:firstLine="284"/>
        <w:jc w:val="center"/>
        <w:rPr>
          <w:rFonts w:ascii="Times New Roman" w:eastAsia="Calibri" w:hAnsi="Times New Roman" w:cs="Times New Roman"/>
          <w:sz w:val="12"/>
          <w:szCs w:val="12"/>
        </w:rPr>
      </w:pPr>
      <w:r w:rsidRPr="00CE219D">
        <w:rPr>
          <w:rFonts w:ascii="Times New Roman" w:eastAsia="Calibri" w:hAnsi="Times New Roman" w:cs="Times New Roman"/>
          <w:sz w:val="12"/>
          <w:szCs w:val="12"/>
        </w:rPr>
        <w:t>(дата и название выдавшего органа)</w:t>
      </w:r>
    </w:p>
    <w:p w:rsidR="00AE4062" w:rsidRPr="00AE4062" w:rsidRDefault="00AE4062" w:rsidP="00AE4062">
      <w:pPr>
        <w:tabs>
          <w:tab w:val="left" w:pos="284"/>
        </w:tabs>
        <w:spacing w:after="0" w:line="240" w:lineRule="auto"/>
        <w:ind w:firstLine="284"/>
        <w:jc w:val="both"/>
        <w:rPr>
          <w:rFonts w:ascii="Times New Roman" w:eastAsia="Calibri" w:hAnsi="Times New Roman" w:cs="Times New Roman"/>
          <w:sz w:val="12"/>
          <w:szCs w:val="12"/>
        </w:rPr>
      </w:pPr>
      <w:r w:rsidRPr="00AE4062">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Захаркино  муниципального района Сергиевский Самарской области, расположенной по адресу: 446557, Самарская область, Сергиевский район, с. Захаркино, </w:t>
      </w:r>
      <w:proofErr w:type="spellStart"/>
      <w:r w:rsidRPr="00AE4062">
        <w:rPr>
          <w:rFonts w:ascii="Times New Roman" w:eastAsia="Calibri" w:hAnsi="Times New Roman" w:cs="Times New Roman"/>
          <w:sz w:val="12"/>
          <w:szCs w:val="12"/>
        </w:rPr>
        <w:t>ул</w:t>
      </w:r>
      <w:proofErr w:type="gramStart"/>
      <w:r w:rsidRPr="00AE4062">
        <w:rPr>
          <w:rFonts w:ascii="Times New Roman" w:eastAsia="Calibri" w:hAnsi="Times New Roman" w:cs="Times New Roman"/>
          <w:sz w:val="12"/>
          <w:szCs w:val="12"/>
        </w:rPr>
        <w:t>.П</w:t>
      </w:r>
      <w:proofErr w:type="gramEnd"/>
      <w:r w:rsidRPr="00AE4062">
        <w:rPr>
          <w:rFonts w:ascii="Times New Roman" w:eastAsia="Calibri" w:hAnsi="Times New Roman" w:cs="Times New Roman"/>
          <w:sz w:val="12"/>
          <w:szCs w:val="12"/>
        </w:rPr>
        <w:t>ролетарская</w:t>
      </w:r>
      <w:proofErr w:type="spellEnd"/>
      <w:r w:rsidRPr="00AE4062">
        <w:rPr>
          <w:rFonts w:ascii="Times New Roman" w:eastAsia="Calibri" w:hAnsi="Times New Roman" w:cs="Times New Roman"/>
          <w:sz w:val="12"/>
          <w:szCs w:val="12"/>
        </w:rPr>
        <w:t>, 1, моих персональных данных.</w:t>
      </w:r>
    </w:p>
    <w:p w:rsidR="00AE4062" w:rsidRDefault="00AE4062" w:rsidP="00AE406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4062">
        <w:rPr>
          <w:rFonts w:ascii="Times New Roman" w:eastAsia="Calibri" w:hAnsi="Times New Roman" w:cs="Times New Roman"/>
          <w:b/>
          <w:sz w:val="12"/>
          <w:szCs w:val="12"/>
        </w:rPr>
        <w:t>Цель обработки персональных данных:</w:t>
      </w:r>
      <w:r w:rsidRPr="00AE4062">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AE4062">
        <w:rPr>
          <w:rFonts w:ascii="Times New Roman" w:eastAsia="Calibri" w:hAnsi="Times New Roman" w:cs="Times New Roman"/>
          <w:sz w:val="12"/>
          <w:szCs w:val="12"/>
        </w:rPr>
        <w:t xml:space="preserve"> характера, относящихся к муниципальным услугам сельского поселения Захаркино</w:t>
      </w:r>
      <w:proofErr w:type="gramStart"/>
      <w:r w:rsidRPr="00AE4062">
        <w:rPr>
          <w:rFonts w:ascii="Times New Roman" w:eastAsia="Calibri" w:hAnsi="Times New Roman" w:cs="Times New Roman"/>
          <w:sz w:val="12"/>
          <w:szCs w:val="12"/>
        </w:rPr>
        <w:t xml:space="preserve"> .</w:t>
      </w:r>
      <w:proofErr w:type="gramEnd"/>
    </w:p>
    <w:p w:rsidR="00CE219D" w:rsidRPr="00CE219D" w:rsidRDefault="00CE219D" w:rsidP="00AE4062">
      <w:pPr>
        <w:tabs>
          <w:tab w:val="left" w:pos="284"/>
        </w:tabs>
        <w:spacing w:after="0" w:line="240" w:lineRule="auto"/>
        <w:ind w:firstLine="284"/>
        <w:jc w:val="both"/>
        <w:rPr>
          <w:rFonts w:ascii="Times New Roman" w:eastAsia="Calibri" w:hAnsi="Times New Roman" w:cs="Times New Roman"/>
          <w:b/>
          <w:sz w:val="12"/>
          <w:szCs w:val="12"/>
        </w:rPr>
      </w:pPr>
      <w:r w:rsidRPr="00CE219D">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фамилия, имя, отчество;</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год, месяц, дата и место рождения;</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пол;</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гражданство;</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адрес места жительства (по паспорту и фактический);</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паспортные данные;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семейное положение;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сведения о детях.</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b/>
          <w:sz w:val="12"/>
          <w:szCs w:val="12"/>
        </w:rPr>
      </w:pPr>
      <w:r w:rsidRPr="00CE219D">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19D">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CE219D">
        <w:rPr>
          <w:rFonts w:ascii="Times New Roman" w:eastAsia="Calibri" w:hAnsi="Times New Roman" w:cs="Times New Roman"/>
          <w:sz w:val="12"/>
          <w:szCs w:val="12"/>
        </w:rPr>
        <w:t xml:space="preserve"> с учетом законодательства.</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b/>
          <w:sz w:val="12"/>
          <w:szCs w:val="12"/>
        </w:rPr>
        <w:t>Способы обработки персональных данных:</w:t>
      </w:r>
      <w:r w:rsidRPr="00CE219D">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CE219D" w:rsidRPr="00CE219D" w:rsidRDefault="00CE219D" w:rsidP="00843728">
      <w:pPr>
        <w:tabs>
          <w:tab w:val="left" w:pos="284"/>
        </w:tabs>
        <w:spacing w:after="0" w:line="240" w:lineRule="auto"/>
        <w:ind w:firstLine="284"/>
        <w:jc w:val="both"/>
        <w:rPr>
          <w:rFonts w:ascii="Times New Roman" w:eastAsia="Calibri" w:hAnsi="Times New Roman" w:cs="Times New Roman"/>
          <w:b/>
          <w:sz w:val="12"/>
          <w:szCs w:val="12"/>
        </w:rPr>
      </w:pPr>
      <w:r w:rsidRPr="00CE219D">
        <w:rPr>
          <w:rFonts w:ascii="Times New Roman" w:eastAsia="Calibri" w:hAnsi="Times New Roman" w:cs="Times New Roman"/>
          <w:b/>
          <w:sz w:val="12"/>
          <w:szCs w:val="12"/>
        </w:rPr>
        <w:t>Срок, в течение которого действует согласие: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b/>
          <w:sz w:val="12"/>
          <w:szCs w:val="12"/>
        </w:rPr>
      </w:pPr>
      <w:r w:rsidRPr="00CE219D">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          » ________________  20      г.</w:t>
      </w: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p>
    <w:p w:rsidR="00CE219D" w:rsidRPr="00CE219D" w:rsidRDefault="00CE219D" w:rsidP="00CE219D">
      <w:pPr>
        <w:tabs>
          <w:tab w:val="left" w:pos="284"/>
        </w:tabs>
        <w:spacing w:after="0" w:line="240" w:lineRule="auto"/>
        <w:ind w:firstLine="284"/>
        <w:jc w:val="both"/>
        <w:rPr>
          <w:rFonts w:ascii="Times New Roman" w:eastAsia="Calibri" w:hAnsi="Times New Roman" w:cs="Times New Roman"/>
          <w:sz w:val="12"/>
          <w:szCs w:val="12"/>
        </w:rPr>
      </w:pPr>
      <w:r w:rsidRPr="00CE219D">
        <w:rPr>
          <w:rFonts w:ascii="Times New Roman" w:eastAsia="Calibri" w:hAnsi="Times New Roman" w:cs="Times New Roman"/>
          <w:sz w:val="12"/>
          <w:szCs w:val="12"/>
        </w:rPr>
        <w:t>________________________________________________________________________________________________________________________</w:t>
      </w:r>
    </w:p>
    <w:p w:rsidR="00CE219D" w:rsidRPr="00CE219D" w:rsidRDefault="00CE219D" w:rsidP="00CE219D">
      <w:pPr>
        <w:tabs>
          <w:tab w:val="left" w:pos="284"/>
        </w:tabs>
        <w:spacing w:after="0" w:line="240" w:lineRule="auto"/>
        <w:ind w:firstLine="284"/>
        <w:jc w:val="center"/>
        <w:rPr>
          <w:rFonts w:ascii="Times New Roman" w:eastAsia="Calibri" w:hAnsi="Times New Roman" w:cs="Times New Roman"/>
          <w:sz w:val="12"/>
          <w:szCs w:val="12"/>
        </w:rPr>
      </w:pPr>
      <w:r w:rsidRPr="00CE219D">
        <w:rPr>
          <w:rFonts w:ascii="Times New Roman" w:eastAsia="Calibri" w:hAnsi="Times New Roman" w:cs="Times New Roman"/>
          <w:sz w:val="12"/>
          <w:szCs w:val="12"/>
        </w:rPr>
        <w:t>(ФИО, подпись лица, давшего согласие)</w:t>
      </w:r>
    </w:p>
    <w:p w:rsidR="00F777DD" w:rsidRDefault="00F777DD" w:rsidP="00F777DD">
      <w:pPr>
        <w:tabs>
          <w:tab w:val="left" w:pos="284"/>
        </w:tabs>
        <w:spacing w:after="0" w:line="240" w:lineRule="auto"/>
        <w:rPr>
          <w:rFonts w:ascii="Times New Roman" w:eastAsia="Calibri" w:hAnsi="Times New Roman" w:cs="Times New Roman"/>
          <w:sz w:val="12"/>
          <w:szCs w:val="12"/>
        </w:rPr>
      </w:pP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постановлению</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Администрации сельского поселения Захаркино</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муниципального района Сергиевский</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w:t>
      </w:r>
      <w:r w:rsidRPr="00CE219D">
        <w:rPr>
          <w:rFonts w:ascii="Times New Roman" w:eastAsia="Calibri" w:hAnsi="Times New Roman" w:cs="Times New Roman"/>
          <w:i/>
          <w:sz w:val="12"/>
          <w:szCs w:val="12"/>
        </w:rPr>
        <w:t xml:space="preserve"> от «02» октября 2018 г</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Административному регламенту предоставления</w:t>
      </w:r>
    </w:p>
    <w:p w:rsidR="00CE219D" w:rsidRPr="00CE219D" w:rsidRDefault="00CE219D" w:rsidP="00CE219D">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CE219D" w:rsidRDefault="00CE219D" w:rsidP="00CE219D">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предусмотренных</w:t>
      </w:r>
      <w:proofErr w:type="gramEnd"/>
      <w:r w:rsidRPr="00CE219D">
        <w:rPr>
          <w:rFonts w:ascii="Times New Roman" w:eastAsia="Calibri" w:hAnsi="Times New Roman" w:cs="Times New Roman"/>
          <w:i/>
          <w:sz w:val="12"/>
          <w:szCs w:val="12"/>
        </w:rPr>
        <w:t xml:space="preserve"> законодательством Российской Федерации)»</w:t>
      </w:r>
    </w:p>
    <w:p w:rsidR="00843728" w:rsidRPr="00CE219D" w:rsidRDefault="00843728" w:rsidP="00CE219D">
      <w:pPr>
        <w:tabs>
          <w:tab w:val="left" w:pos="284"/>
        </w:tabs>
        <w:spacing w:after="0" w:line="240" w:lineRule="auto"/>
        <w:jc w:val="right"/>
        <w:rPr>
          <w:rFonts w:ascii="Times New Roman" w:eastAsia="Calibri" w:hAnsi="Times New Roman" w:cs="Times New Roman"/>
          <w:i/>
          <w:sz w:val="12"/>
          <w:szCs w:val="12"/>
        </w:rPr>
      </w:pP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b/>
          <w:sz w:val="12"/>
          <w:szCs w:val="12"/>
        </w:rPr>
      </w:pPr>
      <w:r w:rsidRPr="00843728">
        <w:rPr>
          <w:rFonts w:ascii="Times New Roman" w:eastAsia="Calibri" w:hAnsi="Times New Roman" w:cs="Times New Roman"/>
          <w:b/>
          <w:sz w:val="12"/>
          <w:szCs w:val="12"/>
        </w:rPr>
        <w:t>СОГЛАСИЕ</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b/>
          <w:sz w:val="12"/>
          <w:szCs w:val="12"/>
        </w:rPr>
      </w:pPr>
      <w:r w:rsidRPr="00843728">
        <w:rPr>
          <w:rFonts w:ascii="Times New Roman" w:eastAsia="Calibri" w:hAnsi="Times New Roman" w:cs="Times New Roman"/>
          <w:b/>
          <w:sz w:val="12"/>
          <w:szCs w:val="12"/>
        </w:rPr>
        <w:t xml:space="preserve">родителя несовершеннолетнего ребенка, </w:t>
      </w:r>
      <w:proofErr w:type="gramStart"/>
      <w:r w:rsidRPr="00843728">
        <w:rPr>
          <w:rFonts w:ascii="Times New Roman" w:eastAsia="Calibri" w:hAnsi="Times New Roman" w:cs="Times New Roman"/>
          <w:b/>
          <w:sz w:val="12"/>
          <w:szCs w:val="12"/>
        </w:rPr>
        <w:t>законных</w:t>
      </w:r>
      <w:proofErr w:type="gramEnd"/>
      <w:r w:rsidRPr="00843728">
        <w:rPr>
          <w:rFonts w:ascii="Times New Roman" w:eastAsia="Calibri" w:hAnsi="Times New Roman" w:cs="Times New Roman"/>
          <w:b/>
          <w:sz w:val="12"/>
          <w:szCs w:val="12"/>
        </w:rPr>
        <w:t xml:space="preserve"> </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b/>
          <w:sz w:val="12"/>
          <w:szCs w:val="12"/>
        </w:rPr>
      </w:pPr>
      <w:r w:rsidRPr="00843728">
        <w:rPr>
          <w:rFonts w:ascii="Times New Roman" w:eastAsia="Calibri" w:hAnsi="Times New Roman" w:cs="Times New Roman"/>
          <w:b/>
          <w:sz w:val="12"/>
          <w:szCs w:val="12"/>
        </w:rPr>
        <w:lastRenderedPageBreak/>
        <w:t>представителей физического лица на обработку персональных данных</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(Ф.И.О. полностью)</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roofErr w:type="gramStart"/>
      <w:r w:rsidRPr="00843728">
        <w:rPr>
          <w:rFonts w:ascii="Times New Roman" w:eastAsia="Calibri" w:hAnsi="Times New Roman" w:cs="Times New Roman"/>
          <w:sz w:val="12"/>
          <w:szCs w:val="12"/>
        </w:rPr>
        <w:t>зарегистрированный</w:t>
      </w:r>
      <w:proofErr w:type="gramEnd"/>
      <w:r w:rsidRPr="00843728">
        <w:rPr>
          <w:rFonts w:ascii="Times New Roman" w:eastAsia="Calibri" w:hAnsi="Times New Roman" w:cs="Times New Roman"/>
          <w:sz w:val="12"/>
          <w:szCs w:val="12"/>
        </w:rPr>
        <w:t xml:space="preserve"> по адресу:_____________________________________________________________________________________________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roofErr w:type="gramStart"/>
      <w:r w:rsidRPr="00843728">
        <w:rPr>
          <w:rFonts w:ascii="Times New Roman" w:eastAsia="Calibri" w:hAnsi="Times New Roman" w:cs="Times New Roman"/>
          <w:sz w:val="12"/>
          <w:szCs w:val="12"/>
        </w:rPr>
        <w:t>проживающий</w:t>
      </w:r>
      <w:proofErr w:type="gramEnd"/>
      <w:r w:rsidRPr="00843728">
        <w:rPr>
          <w:rFonts w:ascii="Times New Roman" w:eastAsia="Calibri" w:hAnsi="Times New Roman" w:cs="Times New Roman"/>
          <w:sz w:val="12"/>
          <w:szCs w:val="12"/>
        </w:rPr>
        <w:t xml:space="preserve"> по адресу:__________________________________________________________________________________________________,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выдан __________________________________________________________________________________________________________________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(дата и название выдавшего органа)</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являясь _______________________________________________________________________________________________________________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proofErr w:type="gramStart"/>
      <w:r w:rsidRPr="00843728">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______________________________________________________________________________________________________________________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843728">
        <w:rPr>
          <w:rFonts w:ascii="Times New Roman" w:eastAsia="Calibri" w:hAnsi="Times New Roman" w:cs="Times New Roman"/>
          <w:sz w:val="12"/>
          <w:szCs w:val="12"/>
        </w:rPr>
        <w:t>полностью</w:t>
      </w:r>
      <w:proofErr w:type="gramEnd"/>
      <w:r w:rsidRPr="00843728">
        <w:rPr>
          <w:rFonts w:ascii="Times New Roman" w:eastAsia="Calibri" w:hAnsi="Times New Roman" w:cs="Times New Roman"/>
          <w:sz w:val="12"/>
          <w:szCs w:val="12"/>
        </w:rPr>
        <w:t>)</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зарегистрированног</w:t>
      </w:r>
      <w:proofErr w:type="gramStart"/>
      <w:r w:rsidRPr="00843728">
        <w:rPr>
          <w:rFonts w:ascii="Times New Roman" w:eastAsia="Calibri" w:hAnsi="Times New Roman" w:cs="Times New Roman"/>
          <w:sz w:val="12"/>
          <w:szCs w:val="12"/>
        </w:rPr>
        <w:t>о(</w:t>
      </w:r>
      <w:proofErr w:type="gramEnd"/>
      <w:r w:rsidRPr="00843728">
        <w:rPr>
          <w:rFonts w:ascii="Times New Roman" w:eastAsia="Calibri" w:hAnsi="Times New Roman" w:cs="Times New Roman"/>
          <w:sz w:val="12"/>
          <w:szCs w:val="12"/>
        </w:rPr>
        <w:t>ой) по адресу:_________________________________________________________________________________________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проживающег</w:t>
      </w:r>
      <w:proofErr w:type="gramStart"/>
      <w:r w:rsidRPr="00843728">
        <w:rPr>
          <w:rFonts w:ascii="Times New Roman" w:eastAsia="Calibri" w:hAnsi="Times New Roman" w:cs="Times New Roman"/>
          <w:sz w:val="12"/>
          <w:szCs w:val="12"/>
        </w:rPr>
        <w:t>о(</w:t>
      </w:r>
      <w:proofErr w:type="gramEnd"/>
      <w:r w:rsidRPr="00843728">
        <w:rPr>
          <w:rFonts w:ascii="Times New Roman" w:eastAsia="Calibri" w:hAnsi="Times New Roman" w:cs="Times New Roman"/>
          <w:sz w:val="12"/>
          <w:szCs w:val="12"/>
        </w:rPr>
        <w:t>ой) по адресу:______________________________________________________________________________________________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выдан___________________________________________________________________________________________________________________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(дата и название выдавшего органа)</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Захаркино муниципального района Сергиевский Самарской области, расположенной по адресу: 446557, Самарская область, Сергиевский район, </w:t>
      </w:r>
      <w:proofErr w:type="spellStart"/>
      <w:r w:rsidRPr="00843728">
        <w:rPr>
          <w:rFonts w:ascii="Times New Roman" w:eastAsia="Calibri" w:hAnsi="Times New Roman" w:cs="Times New Roman"/>
          <w:sz w:val="12"/>
          <w:szCs w:val="12"/>
        </w:rPr>
        <w:t>с</w:t>
      </w:r>
      <w:proofErr w:type="gramStart"/>
      <w:r w:rsidRPr="00843728">
        <w:rPr>
          <w:rFonts w:ascii="Times New Roman" w:eastAsia="Calibri" w:hAnsi="Times New Roman" w:cs="Times New Roman"/>
          <w:sz w:val="12"/>
          <w:szCs w:val="12"/>
        </w:rPr>
        <w:t>.З</w:t>
      </w:r>
      <w:proofErr w:type="gramEnd"/>
      <w:r w:rsidRPr="00843728">
        <w:rPr>
          <w:rFonts w:ascii="Times New Roman" w:eastAsia="Calibri" w:hAnsi="Times New Roman" w:cs="Times New Roman"/>
          <w:sz w:val="12"/>
          <w:szCs w:val="12"/>
        </w:rPr>
        <w:t>ахаркино</w:t>
      </w:r>
      <w:proofErr w:type="spellEnd"/>
      <w:r w:rsidRPr="00843728">
        <w:rPr>
          <w:rFonts w:ascii="Times New Roman" w:eastAsia="Calibri" w:hAnsi="Times New Roman" w:cs="Times New Roman"/>
          <w:sz w:val="12"/>
          <w:szCs w:val="12"/>
        </w:rPr>
        <w:t xml:space="preserve">, </w:t>
      </w:r>
      <w:proofErr w:type="spellStart"/>
      <w:r w:rsidRPr="00843728">
        <w:rPr>
          <w:rFonts w:ascii="Times New Roman" w:eastAsia="Calibri" w:hAnsi="Times New Roman" w:cs="Times New Roman"/>
          <w:sz w:val="12"/>
          <w:szCs w:val="12"/>
        </w:rPr>
        <w:t>ул.Пролетарская</w:t>
      </w:r>
      <w:proofErr w:type="spellEnd"/>
      <w:r w:rsidRPr="00843728">
        <w:rPr>
          <w:rFonts w:ascii="Times New Roman" w:eastAsia="Calibri" w:hAnsi="Times New Roman" w:cs="Times New Roman"/>
          <w:sz w:val="12"/>
          <w:szCs w:val="12"/>
        </w:rPr>
        <w:t>, 1, моих персональных данных и персональных данных ребенка/представляемого мною физического лица.</w:t>
      </w:r>
    </w:p>
    <w:p w:rsid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roofErr w:type="gramStart"/>
      <w:r w:rsidRPr="00843728">
        <w:rPr>
          <w:rFonts w:ascii="Times New Roman" w:eastAsia="Calibri" w:hAnsi="Times New Roman" w:cs="Times New Roman"/>
          <w:b/>
          <w:sz w:val="12"/>
          <w:szCs w:val="12"/>
        </w:rPr>
        <w:t>Цель обработки персональных данных:</w:t>
      </w:r>
      <w:r w:rsidRPr="00843728">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843728">
        <w:rPr>
          <w:rFonts w:ascii="Times New Roman" w:eastAsia="Calibri" w:hAnsi="Times New Roman" w:cs="Times New Roman"/>
          <w:sz w:val="12"/>
          <w:szCs w:val="12"/>
        </w:rPr>
        <w:t xml:space="preserve"> характера, </w:t>
      </w:r>
      <w:proofErr w:type="gramStart"/>
      <w:r w:rsidRPr="00843728">
        <w:rPr>
          <w:rFonts w:ascii="Times New Roman" w:eastAsia="Calibri" w:hAnsi="Times New Roman" w:cs="Times New Roman"/>
          <w:sz w:val="12"/>
          <w:szCs w:val="12"/>
        </w:rPr>
        <w:t>относящихся</w:t>
      </w:r>
      <w:proofErr w:type="gramEnd"/>
      <w:r w:rsidRPr="00843728">
        <w:rPr>
          <w:rFonts w:ascii="Times New Roman" w:eastAsia="Calibri" w:hAnsi="Times New Roman" w:cs="Times New Roman"/>
          <w:sz w:val="12"/>
          <w:szCs w:val="12"/>
        </w:rPr>
        <w:t xml:space="preserve"> к муниципальным услугам сельского поселения Захаркино.</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b/>
          <w:sz w:val="12"/>
          <w:szCs w:val="12"/>
        </w:rPr>
      </w:pPr>
      <w:r w:rsidRPr="00843728">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фамилия, имя, отчество;</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год, месяц, дата и место рождения;</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пол;</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гражданство;</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адрес места жительства (по паспорту и фактический);</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паспортные данные;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семейное положение;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сведения о детях;</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b/>
          <w:sz w:val="12"/>
          <w:szCs w:val="12"/>
        </w:rPr>
      </w:pPr>
      <w:r w:rsidRPr="00843728">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roofErr w:type="gramStart"/>
      <w:r w:rsidRPr="00843728">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843728">
        <w:rPr>
          <w:rFonts w:ascii="Times New Roman" w:eastAsia="Calibri" w:hAnsi="Times New Roman" w:cs="Times New Roman"/>
          <w:sz w:val="12"/>
          <w:szCs w:val="12"/>
        </w:rPr>
        <w:t xml:space="preserve"> с учетом законодательства.</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b/>
          <w:sz w:val="12"/>
          <w:szCs w:val="12"/>
        </w:rPr>
        <w:t>Способы обработки персональных данных:</w:t>
      </w:r>
      <w:r w:rsidRPr="00843728">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b/>
          <w:sz w:val="12"/>
          <w:szCs w:val="12"/>
        </w:rPr>
      </w:pPr>
      <w:r w:rsidRPr="00843728">
        <w:rPr>
          <w:rFonts w:ascii="Times New Roman" w:eastAsia="Calibri" w:hAnsi="Times New Roman" w:cs="Times New Roman"/>
          <w:b/>
          <w:sz w:val="12"/>
          <w:szCs w:val="12"/>
        </w:rPr>
        <w:t>Срок, в течение которого действует согласие: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b/>
          <w:sz w:val="12"/>
          <w:szCs w:val="12"/>
        </w:rPr>
      </w:pPr>
      <w:r w:rsidRPr="00843728">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       » _____________________ 20      г.</w:t>
      </w:r>
    </w:p>
    <w:p w:rsidR="00843728" w:rsidRPr="00843728" w:rsidRDefault="00843728" w:rsidP="00843728">
      <w:pPr>
        <w:tabs>
          <w:tab w:val="left" w:pos="284"/>
        </w:tabs>
        <w:spacing w:after="0" w:line="240" w:lineRule="auto"/>
        <w:ind w:firstLine="284"/>
        <w:jc w:val="both"/>
        <w:rPr>
          <w:rFonts w:ascii="Times New Roman" w:eastAsia="Calibri" w:hAnsi="Times New Roman" w:cs="Times New Roman"/>
          <w:sz w:val="12"/>
          <w:szCs w:val="12"/>
        </w:rPr>
      </w:pPr>
      <w:r w:rsidRPr="00843728">
        <w:rPr>
          <w:rFonts w:ascii="Times New Roman" w:eastAsia="Calibri" w:hAnsi="Times New Roman" w:cs="Times New Roman"/>
          <w:sz w:val="12"/>
          <w:szCs w:val="12"/>
        </w:rPr>
        <w:t>________________________________________________________________________________________________________________________</w:t>
      </w:r>
    </w:p>
    <w:p w:rsidR="00843728" w:rsidRPr="00843728" w:rsidRDefault="00843728" w:rsidP="00843728">
      <w:pPr>
        <w:tabs>
          <w:tab w:val="left" w:pos="284"/>
        </w:tabs>
        <w:spacing w:after="0" w:line="240" w:lineRule="auto"/>
        <w:ind w:firstLine="284"/>
        <w:jc w:val="center"/>
        <w:rPr>
          <w:rFonts w:ascii="Times New Roman" w:eastAsia="Calibri" w:hAnsi="Times New Roman" w:cs="Times New Roman"/>
          <w:sz w:val="12"/>
          <w:szCs w:val="12"/>
        </w:rPr>
      </w:pPr>
      <w:r w:rsidRPr="00843728">
        <w:rPr>
          <w:rFonts w:ascii="Times New Roman" w:eastAsia="Calibri" w:hAnsi="Times New Roman" w:cs="Times New Roman"/>
          <w:sz w:val="12"/>
          <w:szCs w:val="12"/>
        </w:rPr>
        <w:t>(ФИО, подпись лица, давшего согласие)</w:t>
      </w:r>
    </w:p>
    <w:p w:rsidR="00F777DD" w:rsidRDefault="00F777DD" w:rsidP="00F777DD">
      <w:pPr>
        <w:tabs>
          <w:tab w:val="left" w:pos="284"/>
        </w:tabs>
        <w:spacing w:after="0" w:line="240" w:lineRule="auto"/>
        <w:rPr>
          <w:rFonts w:ascii="Times New Roman" w:eastAsia="Calibri" w:hAnsi="Times New Roman" w:cs="Times New Roman"/>
          <w:sz w:val="12"/>
          <w:szCs w:val="12"/>
        </w:rPr>
      </w:pPr>
    </w:p>
    <w:p w:rsidR="00517428" w:rsidRPr="001A509E" w:rsidRDefault="00517428" w:rsidP="0051742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17428" w:rsidRPr="001A509E" w:rsidRDefault="00517428" w:rsidP="0051742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517428">
        <w:rPr>
          <w:rFonts w:ascii="Times New Roman" w:eastAsia="Calibri" w:hAnsi="Times New Roman" w:cs="Times New Roman"/>
          <w:b/>
          <w:sz w:val="12"/>
          <w:szCs w:val="12"/>
        </w:rPr>
        <w:t>КАРМАЛО-АДЕЛЯКОВО</w:t>
      </w:r>
    </w:p>
    <w:p w:rsidR="00517428" w:rsidRPr="001A509E" w:rsidRDefault="00517428" w:rsidP="0051742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17428" w:rsidRPr="001A509E" w:rsidRDefault="00517428" w:rsidP="0051742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17428" w:rsidRPr="001A509E" w:rsidRDefault="00517428" w:rsidP="00517428">
      <w:pPr>
        <w:tabs>
          <w:tab w:val="left" w:pos="284"/>
        </w:tabs>
        <w:spacing w:after="0" w:line="240" w:lineRule="auto"/>
        <w:jc w:val="center"/>
        <w:rPr>
          <w:rFonts w:ascii="Times New Roman" w:eastAsia="Calibri" w:hAnsi="Times New Roman" w:cs="Times New Roman"/>
          <w:sz w:val="12"/>
          <w:szCs w:val="12"/>
        </w:rPr>
      </w:pPr>
    </w:p>
    <w:p w:rsidR="00517428" w:rsidRPr="001A509E" w:rsidRDefault="00517428" w:rsidP="0051742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17428" w:rsidRPr="001A509E" w:rsidRDefault="00517428" w:rsidP="005174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517428" w:rsidRDefault="00517428" w:rsidP="00517428">
      <w:pPr>
        <w:tabs>
          <w:tab w:val="left" w:pos="284"/>
        </w:tabs>
        <w:spacing w:after="0" w:line="240" w:lineRule="auto"/>
        <w:jc w:val="center"/>
        <w:rPr>
          <w:rFonts w:ascii="Times New Roman" w:eastAsia="Calibri" w:hAnsi="Times New Roman" w:cs="Times New Roman"/>
          <w:b/>
          <w:sz w:val="12"/>
          <w:szCs w:val="12"/>
        </w:rPr>
      </w:pPr>
      <w:r w:rsidRPr="00517428">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517428" w:rsidRDefault="00517428" w:rsidP="00517428">
      <w:pPr>
        <w:tabs>
          <w:tab w:val="left" w:pos="284"/>
        </w:tabs>
        <w:spacing w:after="0" w:line="240" w:lineRule="auto"/>
        <w:jc w:val="center"/>
        <w:rPr>
          <w:rFonts w:ascii="Times New Roman" w:eastAsia="Calibri" w:hAnsi="Times New Roman" w:cs="Times New Roman"/>
          <w:b/>
          <w:sz w:val="12"/>
          <w:szCs w:val="12"/>
        </w:rPr>
      </w:pPr>
      <w:r w:rsidRPr="00517428">
        <w:rPr>
          <w:rFonts w:ascii="Times New Roman" w:eastAsia="Calibri" w:hAnsi="Times New Roman" w:cs="Times New Roman"/>
          <w:b/>
          <w:sz w:val="12"/>
          <w:szCs w:val="12"/>
        </w:rPr>
        <w:t>сельского  поселения Кармало-Аделяково муниципального района Сергиевский от  10.03.2017г. № 4 «Об утверждении Реестра муниципальных услуг сельского поселения Кармало-Аделяково муниципального района Сергиевский»</w:t>
      </w:r>
    </w:p>
    <w:p w:rsidR="00517428" w:rsidRPr="001A509E" w:rsidRDefault="00517428" w:rsidP="00517428">
      <w:pPr>
        <w:tabs>
          <w:tab w:val="left" w:pos="284"/>
        </w:tabs>
        <w:spacing w:after="0" w:line="240" w:lineRule="auto"/>
        <w:jc w:val="center"/>
        <w:rPr>
          <w:rFonts w:ascii="Times New Roman" w:eastAsia="Calibri" w:hAnsi="Times New Roman" w:cs="Times New Roman"/>
          <w:b/>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Кармало-Аделяково муниципального района Сергиевский</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ПОСТАНОВЛЯЕТ:</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50833">
        <w:rPr>
          <w:rFonts w:ascii="Times New Roman" w:eastAsia="Calibri" w:hAnsi="Times New Roman" w:cs="Times New Roman"/>
          <w:sz w:val="12"/>
          <w:szCs w:val="12"/>
        </w:rPr>
        <w:t>Внести в постановление Администрации сельского  поселения Кармало-Аделяково муниципального района Сергиевский от  10.03.2017 г. № 4 «Об утверждении Реестра муниципальных услуг сельского поселения Кармало-Аделяково муниципального района Сергиевский»  изменения следующего содержания: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lastRenderedPageBreak/>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2. Опубликовать настоящее Постановление в газете «Сергиевский вестник».</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xml:space="preserve">4. </w:t>
      </w:r>
      <w:proofErr w:type="gramStart"/>
      <w:r w:rsidRPr="00550833">
        <w:rPr>
          <w:rFonts w:ascii="Times New Roman" w:eastAsia="Calibri" w:hAnsi="Times New Roman" w:cs="Times New Roman"/>
          <w:sz w:val="12"/>
          <w:szCs w:val="12"/>
        </w:rPr>
        <w:t>Контроль за</w:t>
      </w:r>
      <w:proofErr w:type="gramEnd"/>
      <w:r w:rsidRPr="00550833">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50833" w:rsidRPr="00550833" w:rsidRDefault="00550833" w:rsidP="00550833">
      <w:pPr>
        <w:tabs>
          <w:tab w:val="left" w:pos="284"/>
        </w:tabs>
        <w:spacing w:after="0" w:line="240" w:lineRule="auto"/>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Глава сельского поселения Кармало-Аделяково</w:t>
      </w:r>
    </w:p>
    <w:p w:rsidR="00550833" w:rsidRDefault="00550833" w:rsidP="00550833">
      <w:pPr>
        <w:tabs>
          <w:tab w:val="left" w:pos="284"/>
        </w:tabs>
        <w:spacing w:after="0" w:line="240" w:lineRule="auto"/>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муниципального района Сергиевский</w:t>
      </w:r>
    </w:p>
    <w:p w:rsidR="00FA59AF" w:rsidRDefault="00550833" w:rsidP="00550833">
      <w:pPr>
        <w:tabs>
          <w:tab w:val="left" w:pos="284"/>
        </w:tabs>
        <w:spacing w:after="0" w:line="240" w:lineRule="auto"/>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О.М. Карягин</w:t>
      </w:r>
    </w:p>
    <w:p w:rsidR="00550833" w:rsidRPr="001A509E" w:rsidRDefault="00550833" w:rsidP="0055083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50833" w:rsidRPr="001A509E" w:rsidRDefault="00550833" w:rsidP="0055083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517428">
        <w:rPr>
          <w:rFonts w:ascii="Times New Roman" w:eastAsia="Calibri" w:hAnsi="Times New Roman" w:cs="Times New Roman"/>
          <w:b/>
          <w:sz w:val="12"/>
          <w:szCs w:val="12"/>
        </w:rPr>
        <w:t>КАРМАЛО-АДЕЛЯКОВО</w:t>
      </w:r>
    </w:p>
    <w:p w:rsidR="00550833" w:rsidRPr="001A509E" w:rsidRDefault="00550833" w:rsidP="0055083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50833" w:rsidRPr="001A509E" w:rsidRDefault="00550833" w:rsidP="0055083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50833" w:rsidRPr="001A509E" w:rsidRDefault="00550833" w:rsidP="00550833">
      <w:pPr>
        <w:tabs>
          <w:tab w:val="left" w:pos="284"/>
        </w:tabs>
        <w:spacing w:after="0" w:line="240" w:lineRule="auto"/>
        <w:jc w:val="center"/>
        <w:rPr>
          <w:rFonts w:ascii="Times New Roman" w:eastAsia="Calibri" w:hAnsi="Times New Roman" w:cs="Times New Roman"/>
          <w:sz w:val="12"/>
          <w:szCs w:val="12"/>
        </w:rPr>
      </w:pPr>
    </w:p>
    <w:p w:rsidR="00550833" w:rsidRPr="001A509E" w:rsidRDefault="00550833" w:rsidP="00550833">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50833" w:rsidRPr="001A509E" w:rsidRDefault="00550833" w:rsidP="005508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550833" w:rsidRDefault="00550833" w:rsidP="00550833">
      <w:pPr>
        <w:tabs>
          <w:tab w:val="left" w:pos="284"/>
        </w:tabs>
        <w:spacing w:after="0" w:line="240" w:lineRule="auto"/>
        <w:jc w:val="center"/>
        <w:rPr>
          <w:rFonts w:ascii="Times New Roman" w:eastAsia="Calibri" w:hAnsi="Times New Roman" w:cs="Times New Roman"/>
          <w:b/>
          <w:sz w:val="12"/>
          <w:szCs w:val="12"/>
        </w:rPr>
      </w:pPr>
      <w:r w:rsidRPr="00550833">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Кармало-Аделяково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w:t>
      </w:r>
    </w:p>
    <w:p w:rsidR="00550833" w:rsidRPr="001A509E" w:rsidRDefault="00550833" w:rsidP="00550833">
      <w:pPr>
        <w:tabs>
          <w:tab w:val="left" w:pos="284"/>
        </w:tabs>
        <w:spacing w:after="0" w:line="240" w:lineRule="auto"/>
        <w:jc w:val="center"/>
        <w:rPr>
          <w:rFonts w:ascii="Times New Roman" w:eastAsia="Calibri" w:hAnsi="Times New Roman" w:cs="Times New Roman"/>
          <w:b/>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550833">
        <w:rPr>
          <w:rFonts w:ascii="Times New Roman" w:eastAsia="Calibri" w:hAnsi="Times New Roman" w:cs="Times New Roman"/>
          <w:sz w:val="12"/>
          <w:szCs w:val="12"/>
        </w:rPr>
        <w:t>"О</w:t>
      </w:r>
      <w:proofErr w:type="gramEnd"/>
      <w:r w:rsidRPr="00550833">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Кармало-Аделяково муниципального района Сергиевский</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ПОСТАНОВЛЯЕТ</w:t>
      </w:r>
      <w:r>
        <w:rPr>
          <w:rFonts w:ascii="Times New Roman" w:eastAsia="Calibri" w:hAnsi="Times New Roman" w:cs="Times New Roman"/>
          <w:b/>
          <w:sz w:val="12"/>
          <w:szCs w:val="12"/>
        </w:rPr>
        <w:t>:</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50833">
        <w:rPr>
          <w:rFonts w:ascii="Times New Roman" w:eastAsia="Calibri" w:hAnsi="Times New Roman" w:cs="Times New Roman"/>
          <w:sz w:val="12"/>
          <w:szCs w:val="12"/>
        </w:rPr>
        <w:t>Внести в постановление Администрации сельского поселения Кармало-Аделяково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Кармало-Аделяково муниципального района Сергиевский (далее - Постановление) изменения следующего содержания: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1.3. Подпункт 2.9 Административного регламента изложить в следующей редакции:</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заявление по форме согласно приложению 2 к Административному регламенту;</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копию паспорта или иного документа, удостоверяющего личность заявителя;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заявление по форме согласно приложению 2 к Административному регламенту;</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r>
        <w:rPr>
          <w:rFonts w:ascii="Times New Roman" w:eastAsia="Calibri" w:hAnsi="Times New Roman" w:cs="Times New Roman"/>
          <w:sz w:val="12"/>
          <w:szCs w:val="12"/>
        </w:rPr>
        <w:t xml:space="preserve">«_»_____________20____г  </w:t>
      </w:r>
      <w:r w:rsidRPr="00550833">
        <w:rPr>
          <w:rFonts w:ascii="Times New Roman" w:eastAsia="Calibri" w:hAnsi="Times New Roman" w:cs="Times New Roman"/>
          <w:sz w:val="12"/>
          <w:szCs w:val="12"/>
        </w:rPr>
        <w:t>_______________» (подпись заявителя)                             (Ф.И.О. заявителя)» - исключить.</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2. Опубликовать настоящее Постановление в газете «Сергиевский вестник».</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xml:space="preserve">4. </w:t>
      </w:r>
      <w:proofErr w:type="gramStart"/>
      <w:r w:rsidRPr="00550833">
        <w:rPr>
          <w:rFonts w:ascii="Times New Roman" w:eastAsia="Calibri" w:hAnsi="Times New Roman" w:cs="Times New Roman"/>
          <w:sz w:val="12"/>
          <w:szCs w:val="12"/>
        </w:rPr>
        <w:t>Контроль за</w:t>
      </w:r>
      <w:proofErr w:type="gramEnd"/>
      <w:r w:rsidRPr="00550833">
        <w:rPr>
          <w:rFonts w:ascii="Times New Roman" w:eastAsia="Calibri" w:hAnsi="Times New Roman" w:cs="Times New Roman"/>
          <w:sz w:val="12"/>
          <w:szCs w:val="12"/>
        </w:rPr>
        <w:t xml:space="preserve"> выполнением настоящего Постановления оставляю за собой.</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Глава сельского поселения Кармало-Аделяково</w:t>
      </w:r>
    </w:p>
    <w:p w:rsidR="00550833" w:rsidRDefault="00550833" w:rsidP="00550833">
      <w:pPr>
        <w:tabs>
          <w:tab w:val="left" w:pos="284"/>
        </w:tabs>
        <w:spacing w:after="0" w:line="240" w:lineRule="auto"/>
        <w:ind w:firstLine="284"/>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муниципального района Сергиевский</w:t>
      </w:r>
    </w:p>
    <w:p w:rsidR="00FA59AF" w:rsidRDefault="00550833" w:rsidP="00550833">
      <w:pPr>
        <w:tabs>
          <w:tab w:val="left" w:pos="284"/>
        </w:tabs>
        <w:spacing w:after="0" w:line="240" w:lineRule="auto"/>
        <w:ind w:firstLine="284"/>
        <w:jc w:val="right"/>
        <w:rPr>
          <w:rFonts w:ascii="Times New Roman" w:eastAsia="Calibri" w:hAnsi="Times New Roman" w:cs="Times New Roman"/>
          <w:sz w:val="12"/>
          <w:szCs w:val="12"/>
        </w:rPr>
      </w:pPr>
      <w:r w:rsidRPr="00550833">
        <w:rPr>
          <w:rFonts w:ascii="Times New Roman" w:eastAsia="Calibri" w:hAnsi="Times New Roman" w:cs="Times New Roman"/>
          <w:sz w:val="12"/>
          <w:szCs w:val="12"/>
        </w:rPr>
        <w:t>О.М. Карягин</w:t>
      </w:r>
    </w:p>
    <w:p w:rsidR="00000F58" w:rsidRDefault="00000F58" w:rsidP="00550833">
      <w:pPr>
        <w:tabs>
          <w:tab w:val="left" w:pos="284"/>
        </w:tabs>
        <w:spacing w:after="0" w:line="240" w:lineRule="auto"/>
        <w:ind w:firstLine="284"/>
        <w:jc w:val="right"/>
        <w:rPr>
          <w:rFonts w:ascii="Times New Roman" w:eastAsia="Calibri" w:hAnsi="Times New Roman" w:cs="Times New Roman"/>
          <w:sz w:val="12"/>
          <w:szCs w:val="12"/>
        </w:rPr>
      </w:pP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Приложение №1</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постановлению</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 xml:space="preserve">Администрации сельского поселения </w:t>
      </w:r>
      <w:r w:rsidRPr="00550833">
        <w:rPr>
          <w:rFonts w:ascii="Times New Roman" w:eastAsia="Calibri" w:hAnsi="Times New Roman" w:cs="Times New Roman"/>
          <w:i/>
          <w:sz w:val="12"/>
          <w:szCs w:val="12"/>
        </w:rPr>
        <w:t>Кармало-Аделяково</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муниципального района Сергиевский</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w:t>
      </w:r>
      <w:r w:rsidRPr="00CE219D">
        <w:rPr>
          <w:rFonts w:ascii="Times New Roman" w:eastAsia="Calibri" w:hAnsi="Times New Roman" w:cs="Times New Roman"/>
          <w:i/>
          <w:sz w:val="12"/>
          <w:szCs w:val="12"/>
        </w:rPr>
        <w:t xml:space="preserve"> от «02» октября 2018 г</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Приложение 6</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Административному регламенту предоставления</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550833" w:rsidRDefault="00550833" w:rsidP="00550833">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lastRenderedPageBreak/>
        <w:t>предусмотренных</w:t>
      </w:r>
      <w:proofErr w:type="gramEnd"/>
      <w:r w:rsidRPr="00CE219D">
        <w:rPr>
          <w:rFonts w:ascii="Times New Roman" w:eastAsia="Calibri" w:hAnsi="Times New Roman" w:cs="Times New Roman"/>
          <w:i/>
          <w:sz w:val="12"/>
          <w:szCs w:val="12"/>
        </w:rPr>
        <w:t xml:space="preserve"> законодательством Российской Федерации)»</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p>
    <w:p w:rsidR="00550833" w:rsidRPr="00550833" w:rsidRDefault="00550833" w:rsidP="00550833">
      <w:pPr>
        <w:tabs>
          <w:tab w:val="left" w:pos="284"/>
        </w:tabs>
        <w:spacing w:after="0" w:line="240" w:lineRule="auto"/>
        <w:ind w:firstLine="284"/>
        <w:jc w:val="center"/>
        <w:rPr>
          <w:rFonts w:ascii="Times New Roman" w:eastAsia="Calibri" w:hAnsi="Times New Roman" w:cs="Times New Roman"/>
          <w:b/>
          <w:sz w:val="12"/>
          <w:szCs w:val="12"/>
        </w:rPr>
      </w:pPr>
      <w:r w:rsidRPr="00550833">
        <w:rPr>
          <w:rFonts w:ascii="Times New Roman" w:eastAsia="Calibri" w:hAnsi="Times New Roman" w:cs="Times New Roman"/>
          <w:b/>
          <w:sz w:val="12"/>
          <w:szCs w:val="12"/>
        </w:rPr>
        <w:t>СОГЛАСИЕ</w:t>
      </w:r>
    </w:p>
    <w:p w:rsidR="00550833" w:rsidRPr="00550833" w:rsidRDefault="00550833" w:rsidP="00550833">
      <w:pPr>
        <w:tabs>
          <w:tab w:val="left" w:pos="284"/>
        </w:tabs>
        <w:spacing w:after="0" w:line="240" w:lineRule="auto"/>
        <w:ind w:firstLine="284"/>
        <w:jc w:val="center"/>
        <w:rPr>
          <w:rFonts w:ascii="Times New Roman" w:eastAsia="Calibri" w:hAnsi="Times New Roman" w:cs="Times New Roman"/>
          <w:b/>
          <w:sz w:val="12"/>
          <w:szCs w:val="12"/>
        </w:rPr>
      </w:pPr>
      <w:r w:rsidRPr="00550833">
        <w:rPr>
          <w:rFonts w:ascii="Times New Roman" w:eastAsia="Calibri" w:hAnsi="Times New Roman" w:cs="Times New Roman"/>
          <w:b/>
          <w:sz w:val="12"/>
          <w:szCs w:val="12"/>
        </w:rPr>
        <w:t>гражданина на обработку персональных данных</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550833" w:rsidRPr="00550833" w:rsidRDefault="00550833" w:rsidP="00550833">
      <w:pPr>
        <w:tabs>
          <w:tab w:val="left" w:pos="284"/>
        </w:tabs>
        <w:spacing w:after="0" w:line="240" w:lineRule="auto"/>
        <w:ind w:firstLine="284"/>
        <w:jc w:val="center"/>
        <w:rPr>
          <w:rFonts w:ascii="Times New Roman" w:eastAsia="Calibri" w:hAnsi="Times New Roman" w:cs="Times New Roman"/>
          <w:sz w:val="12"/>
          <w:szCs w:val="12"/>
        </w:rPr>
      </w:pPr>
      <w:r w:rsidRPr="00550833">
        <w:rPr>
          <w:rFonts w:ascii="Times New Roman" w:eastAsia="Calibri" w:hAnsi="Times New Roman" w:cs="Times New Roman"/>
          <w:sz w:val="12"/>
          <w:szCs w:val="12"/>
        </w:rPr>
        <w:t>(Ф.И.О. полностью)</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roofErr w:type="gramStart"/>
      <w:r w:rsidRPr="00550833">
        <w:rPr>
          <w:rFonts w:ascii="Times New Roman" w:eastAsia="Calibri" w:hAnsi="Times New Roman" w:cs="Times New Roman"/>
          <w:sz w:val="12"/>
          <w:szCs w:val="12"/>
        </w:rPr>
        <w:t>зарегистрированный</w:t>
      </w:r>
      <w:proofErr w:type="gramEnd"/>
      <w:r w:rsidRPr="00550833">
        <w:rPr>
          <w:rFonts w:ascii="Times New Roman" w:eastAsia="Calibri" w:hAnsi="Times New Roman" w:cs="Times New Roman"/>
          <w:sz w:val="12"/>
          <w:szCs w:val="12"/>
        </w:rPr>
        <w:t xml:space="preserve"> по адресу:_____________________________________________________________________________________________</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roofErr w:type="gramStart"/>
      <w:r w:rsidRPr="00550833">
        <w:rPr>
          <w:rFonts w:ascii="Times New Roman" w:eastAsia="Calibri" w:hAnsi="Times New Roman" w:cs="Times New Roman"/>
          <w:sz w:val="12"/>
          <w:szCs w:val="12"/>
        </w:rPr>
        <w:t>проживающий</w:t>
      </w:r>
      <w:proofErr w:type="gramEnd"/>
      <w:r w:rsidRPr="00550833">
        <w:rPr>
          <w:rFonts w:ascii="Times New Roman" w:eastAsia="Calibri" w:hAnsi="Times New Roman" w:cs="Times New Roman"/>
          <w:sz w:val="12"/>
          <w:szCs w:val="12"/>
        </w:rPr>
        <w:t xml:space="preserve"> по адресу:__________________________________________________________________________________________________,</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выдан __________________________________________________________________________________________________________________</w:t>
      </w:r>
    </w:p>
    <w:p w:rsidR="00550833" w:rsidRPr="00550833" w:rsidRDefault="00550833" w:rsidP="00550833">
      <w:pPr>
        <w:tabs>
          <w:tab w:val="left" w:pos="284"/>
        </w:tabs>
        <w:spacing w:after="0" w:line="240" w:lineRule="auto"/>
        <w:ind w:firstLine="284"/>
        <w:jc w:val="center"/>
        <w:rPr>
          <w:rFonts w:ascii="Times New Roman" w:eastAsia="Calibri" w:hAnsi="Times New Roman" w:cs="Times New Roman"/>
          <w:sz w:val="12"/>
          <w:szCs w:val="12"/>
        </w:rPr>
      </w:pPr>
      <w:r w:rsidRPr="00550833">
        <w:rPr>
          <w:rFonts w:ascii="Times New Roman" w:eastAsia="Calibri" w:hAnsi="Times New Roman" w:cs="Times New Roman"/>
          <w:sz w:val="12"/>
          <w:szCs w:val="12"/>
        </w:rPr>
        <w:t>(дата и название выдавшего органа)</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roofErr w:type="gramStart"/>
      <w:r w:rsidRPr="00550833">
        <w:rPr>
          <w:rFonts w:ascii="Times New Roman" w:eastAsia="Calibri" w:hAnsi="Times New Roman" w:cs="Times New Roman"/>
          <w:b/>
          <w:sz w:val="12"/>
          <w:szCs w:val="12"/>
        </w:rPr>
        <w:t>Цель обработки персональных данных:</w:t>
      </w:r>
      <w:r w:rsidRPr="00550833">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550833">
        <w:rPr>
          <w:rFonts w:ascii="Times New Roman" w:eastAsia="Calibri" w:hAnsi="Times New Roman" w:cs="Times New Roman"/>
          <w:sz w:val="12"/>
          <w:szCs w:val="12"/>
        </w:rPr>
        <w:t xml:space="preserve"> характера, </w:t>
      </w:r>
      <w:proofErr w:type="gramStart"/>
      <w:r w:rsidRPr="00550833">
        <w:rPr>
          <w:rFonts w:ascii="Times New Roman" w:eastAsia="Calibri" w:hAnsi="Times New Roman" w:cs="Times New Roman"/>
          <w:sz w:val="12"/>
          <w:szCs w:val="12"/>
        </w:rPr>
        <w:t>относящихся</w:t>
      </w:r>
      <w:proofErr w:type="gramEnd"/>
      <w:r w:rsidRPr="00550833">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фамилия, имя, отчество;</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год, месяц, дата и место рождения;</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пол;</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гражданство;</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адрес места жительства (по паспорту и фактический);</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паспортные данные;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семейное положение;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сведения о детях.</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roofErr w:type="gramStart"/>
      <w:r w:rsidRPr="00550833">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550833">
        <w:rPr>
          <w:rFonts w:ascii="Times New Roman" w:eastAsia="Calibri" w:hAnsi="Times New Roman" w:cs="Times New Roman"/>
          <w:sz w:val="12"/>
          <w:szCs w:val="12"/>
        </w:rPr>
        <w:t xml:space="preserve"> с учетом законодательства.</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b/>
          <w:sz w:val="12"/>
          <w:szCs w:val="12"/>
        </w:rPr>
        <w:t>Способы обработки персональных данных:</w:t>
      </w:r>
      <w:r w:rsidRPr="00550833">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Срок, в течение которого действует согласие: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b/>
          <w:sz w:val="12"/>
          <w:szCs w:val="12"/>
        </w:rPr>
      </w:pPr>
      <w:r w:rsidRPr="00550833">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          » ________________  20      г.</w:t>
      </w: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p>
    <w:p w:rsidR="00550833" w:rsidRPr="00550833" w:rsidRDefault="00550833" w:rsidP="00550833">
      <w:pPr>
        <w:tabs>
          <w:tab w:val="left" w:pos="284"/>
        </w:tabs>
        <w:spacing w:after="0" w:line="240" w:lineRule="auto"/>
        <w:ind w:firstLine="284"/>
        <w:jc w:val="both"/>
        <w:rPr>
          <w:rFonts w:ascii="Times New Roman" w:eastAsia="Calibri" w:hAnsi="Times New Roman" w:cs="Times New Roman"/>
          <w:sz w:val="12"/>
          <w:szCs w:val="12"/>
        </w:rPr>
      </w:pPr>
      <w:r w:rsidRPr="00550833">
        <w:rPr>
          <w:rFonts w:ascii="Times New Roman" w:eastAsia="Calibri" w:hAnsi="Times New Roman" w:cs="Times New Roman"/>
          <w:sz w:val="12"/>
          <w:szCs w:val="12"/>
        </w:rPr>
        <w:t>________________________________________________________________________________________________________________________</w:t>
      </w:r>
    </w:p>
    <w:p w:rsidR="00550833" w:rsidRPr="00550833" w:rsidRDefault="00550833" w:rsidP="00550833">
      <w:pPr>
        <w:tabs>
          <w:tab w:val="left" w:pos="284"/>
        </w:tabs>
        <w:spacing w:after="0" w:line="240" w:lineRule="auto"/>
        <w:ind w:firstLine="284"/>
        <w:jc w:val="center"/>
        <w:rPr>
          <w:rFonts w:ascii="Times New Roman" w:eastAsia="Calibri" w:hAnsi="Times New Roman" w:cs="Times New Roman"/>
          <w:sz w:val="12"/>
          <w:szCs w:val="12"/>
        </w:rPr>
      </w:pPr>
      <w:r w:rsidRPr="00550833">
        <w:rPr>
          <w:rFonts w:ascii="Times New Roman" w:eastAsia="Calibri" w:hAnsi="Times New Roman" w:cs="Times New Roman"/>
          <w:sz w:val="12"/>
          <w:szCs w:val="12"/>
        </w:rPr>
        <w:t>(ФИО, подпись лица, давшего согласие)</w:t>
      </w:r>
    </w:p>
    <w:p w:rsidR="00550833" w:rsidRDefault="00550833" w:rsidP="00550833">
      <w:pPr>
        <w:tabs>
          <w:tab w:val="left" w:pos="284"/>
        </w:tabs>
        <w:spacing w:after="0" w:line="240" w:lineRule="auto"/>
        <w:jc w:val="both"/>
        <w:rPr>
          <w:rFonts w:ascii="Times New Roman" w:eastAsia="Calibri" w:hAnsi="Times New Roman" w:cs="Times New Roman"/>
          <w:sz w:val="12"/>
          <w:szCs w:val="12"/>
        </w:rPr>
      </w:pP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постановлению</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 xml:space="preserve">Администрации сельского поселения </w:t>
      </w:r>
      <w:r w:rsidRPr="00550833">
        <w:rPr>
          <w:rFonts w:ascii="Times New Roman" w:eastAsia="Calibri" w:hAnsi="Times New Roman" w:cs="Times New Roman"/>
          <w:i/>
          <w:sz w:val="12"/>
          <w:szCs w:val="12"/>
        </w:rPr>
        <w:t>Кармало-Аделяково</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муниципального района Сергиевский</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w:t>
      </w:r>
      <w:r w:rsidRPr="00CE219D">
        <w:rPr>
          <w:rFonts w:ascii="Times New Roman" w:eastAsia="Calibri" w:hAnsi="Times New Roman" w:cs="Times New Roman"/>
          <w:i/>
          <w:sz w:val="12"/>
          <w:szCs w:val="12"/>
        </w:rPr>
        <w:t xml:space="preserve"> от «02» октября 2018 г</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r w:rsidRPr="00CE219D">
        <w:rPr>
          <w:rFonts w:ascii="Times New Roman" w:eastAsia="Calibri" w:hAnsi="Times New Roman" w:cs="Times New Roman"/>
          <w:i/>
          <w:sz w:val="12"/>
          <w:szCs w:val="12"/>
        </w:rPr>
        <w:t>к  Административному регламенту предоставления</w:t>
      </w:r>
    </w:p>
    <w:p w:rsidR="00550833" w:rsidRPr="00CE219D" w:rsidRDefault="00550833" w:rsidP="00550833">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550833" w:rsidRDefault="00550833" w:rsidP="00550833">
      <w:pPr>
        <w:tabs>
          <w:tab w:val="left" w:pos="284"/>
        </w:tabs>
        <w:spacing w:after="0" w:line="240" w:lineRule="auto"/>
        <w:jc w:val="right"/>
        <w:rPr>
          <w:rFonts w:ascii="Times New Roman" w:eastAsia="Calibri" w:hAnsi="Times New Roman" w:cs="Times New Roman"/>
          <w:i/>
          <w:sz w:val="12"/>
          <w:szCs w:val="12"/>
        </w:rPr>
      </w:pPr>
      <w:proofErr w:type="gramStart"/>
      <w:r w:rsidRPr="00CE219D">
        <w:rPr>
          <w:rFonts w:ascii="Times New Roman" w:eastAsia="Calibri" w:hAnsi="Times New Roman" w:cs="Times New Roman"/>
          <w:i/>
          <w:sz w:val="12"/>
          <w:szCs w:val="12"/>
        </w:rPr>
        <w:t>предусмотренных</w:t>
      </w:r>
      <w:proofErr w:type="gramEnd"/>
      <w:r w:rsidRPr="00CE219D">
        <w:rPr>
          <w:rFonts w:ascii="Times New Roman" w:eastAsia="Calibri" w:hAnsi="Times New Roman" w:cs="Times New Roman"/>
          <w:i/>
          <w:sz w:val="12"/>
          <w:szCs w:val="12"/>
        </w:rPr>
        <w:t xml:space="preserve"> законодательством Российской Федерации)»</w:t>
      </w:r>
    </w:p>
    <w:p w:rsidR="00BF23EC" w:rsidRDefault="00BF23EC" w:rsidP="00550833">
      <w:pPr>
        <w:tabs>
          <w:tab w:val="left" w:pos="284"/>
        </w:tabs>
        <w:spacing w:after="0" w:line="240" w:lineRule="auto"/>
        <w:jc w:val="right"/>
        <w:rPr>
          <w:rFonts w:ascii="Times New Roman" w:eastAsia="Calibri" w:hAnsi="Times New Roman" w:cs="Times New Roman"/>
          <w:i/>
          <w:sz w:val="12"/>
          <w:szCs w:val="12"/>
        </w:rPr>
      </w:pP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b/>
          <w:sz w:val="12"/>
          <w:szCs w:val="12"/>
        </w:rPr>
      </w:pPr>
      <w:r w:rsidRPr="00BF23EC">
        <w:rPr>
          <w:rFonts w:ascii="Times New Roman" w:eastAsia="Calibri" w:hAnsi="Times New Roman" w:cs="Times New Roman"/>
          <w:b/>
          <w:sz w:val="12"/>
          <w:szCs w:val="12"/>
        </w:rPr>
        <w:t>СОГЛАСИЕ</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b/>
          <w:sz w:val="12"/>
          <w:szCs w:val="12"/>
        </w:rPr>
      </w:pPr>
      <w:r w:rsidRPr="00BF23EC">
        <w:rPr>
          <w:rFonts w:ascii="Times New Roman" w:eastAsia="Calibri" w:hAnsi="Times New Roman" w:cs="Times New Roman"/>
          <w:b/>
          <w:sz w:val="12"/>
          <w:szCs w:val="12"/>
        </w:rPr>
        <w:t xml:space="preserve">родителя несовершеннолетнего ребенка, </w:t>
      </w:r>
      <w:proofErr w:type="gramStart"/>
      <w:r w:rsidRPr="00BF23EC">
        <w:rPr>
          <w:rFonts w:ascii="Times New Roman" w:eastAsia="Calibri" w:hAnsi="Times New Roman" w:cs="Times New Roman"/>
          <w:b/>
          <w:sz w:val="12"/>
          <w:szCs w:val="12"/>
        </w:rPr>
        <w:t>законных</w:t>
      </w:r>
      <w:proofErr w:type="gramEnd"/>
      <w:r w:rsidRPr="00BF23EC">
        <w:rPr>
          <w:rFonts w:ascii="Times New Roman" w:eastAsia="Calibri" w:hAnsi="Times New Roman" w:cs="Times New Roman"/>
          <w:b/>
          <w:sz w:val="12"/>
          <w:szCs w:val="12"/>
        </w:rPr>
        <w:t xml:space="preserve"> </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b/>
          <w:sz w:val="12"/>
          <w:szCs w:val="12"/>
        </w:rPr>
      </w:pPr>
      <w:r w:rsidRPr="00BF23EC">
        <w:rPr>
          <w:rFonts w:ascii="Times New Roman" w:eastAsia="Calibri" w:hAnsi="Times New Roman" w:cs="Times New Roman"/>
          <w:b/>
          <w:sz w:val="12"/>
          <w:szCs w:val="12"/>
        </w:rPr>
        <w:t>представителей физического лица на обработку персональных данных</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t>(Ф.И.О. полностью)</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roofErr w:type="gramStart"/>
      <w:r w:rsidRPr="00BF23EC">
        <w:rPr>
          <w:rFonts w:ascii="Times New Roman" w:eastAsia="Calibri" w:hAnsi="Times New Roman" w:cs="Times New Roman"/>
          <w:sz w:val="12"/>
          <w:szCs w:val="12"/>
        </w:rPr>
        <w:t>зарегистрированный</w:t>
      </w:r>
      <w:proofErr w:type="gramEnd"/>
      <w:r w:rsidRPr="00BF23EC">
        <w:rPr>
          <w:rFonts w:ascii="Times New Roman" w:eastAsia="Calibri" w:hAnsi="Times New Roman" w:cs="Times New Roman"/>
          <w:sz w:val="12"/>
          <w:szCs w:val="12"/>
        </w:rPr>
        <w:t xml:space="preserve"> по адресу:_____________________________________________________________________________________________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roofErr w:type="gramStart"/>
      <w:r w:rsidRPr="00BF23EC">
        <w:rPr>
          <w:rFonts w:ascii="Times New Roman" w:eastAsia="Calibri" w:hAnsi="Times New Roman" w:cs="Times New Roman"/>
          <w:sz w:val="12"/>
          <w:szCs w:val="12"/>
        </w:rPr>
        <w:t>проживающий</w:t>
      </w:r>
      <w:proofErr w:type="gramEnd"/>
      <w:r w:rsidRPr="00BF23EC">
        <w:rPr>
          <w:rFonts w:ascii="Times New Roman" w:eastAsia="Calibri" w:hAnsi="Times New Roman" w:cs="Times New Roman"/>
          <w:sz w:val="12"/>
          <w:szCs w:val="12"/>
        </w:rPr>
        <w:t xml:space="preserve"> по адресу:__________________________________________________________________________________________________,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выдан __________________________________________________________________________________________________________________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t>(дата и название выдавшего органа)</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являясь _______________________________________________________________________________________________________________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proofErr w:type="gramStart"/>
      <w:r w:rsidRPr="00BF23EC">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______________________________________________________________________________________________________________________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lastRenderedPageBreak/>
        <w:t xml:space="preserve">(Ф.И.О. ребенка,  недееспособного, ограниченно дееспособного полностью </w:t>
      </w:r>
      <w:proofErr w:type="gramStart"/>
      <w:r w:rsidRPr="00BF23EC">
        <w:rPr>
          <w:rFonts w:ascii="Times New Roman" w:eastAsia="Calibri" w:hAnsi="Times New Roman" w:cs="Times New Roman"/>
          <w:sz w:val="12"/>
          <w:szCs w:val="12"/>
        </w:rPr>
        <w:t>полностью</w:t>
      </w:r>
      <w:proofErr w:type="gramEnd"/>
      <w:r w:rsidRPr="00BF23EC">
        <w:rPr>
          <w:rFonts w:ascii="Times New Roman" w:eastAsia="Calibri" w:hAnsi="Times New Roman" w:cs="Times New Roman"/>
          <w:sz w:val="12"/>
          <w:szCs w:val="12"/>
        </w:rPr>
        <w:t>)</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зарегистрированног</w:t>
      </w:r>
      <w:proofErr w:type="gramStart"/>
      <w:r w:rsidRPr="00BF23EC">
        <w:rPr>
          <w:rFonts w:ascii="Times New Roman" w:eastAsia="Calibri" w:hAnsi="Times New Roman" w:cs="Times New Roman"/>
          <w:sz w:val="12"/>
          <w:szCs w:val="12"/>
        </w:rPr>
        <w:t>о(</w:t>
      </w:r>
      <w:proofErr w:type="gramEnd"/>
      <w:r w:rsidRPr="00BF23EC">
        <w:rPr>
          <w:rFonts w:ascii="Times New Roman" w:eastAsia="Calibri" w:hAnsi="Times New Roman" w:cs="Times New Roman"/>
          <w:sz w:val="12"/>
          <w:szCs w:val="12"/>
        </w:rPr>
        <w:t>ой) по адресу:_________________________________________________________________________________________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проживающег</w:t>
      </w:r>
      <w:proofErr w:type="gramStart"/>
      <w:r w:rsidRPr="00BF23EC">
        <w:rPr>
          <w:rFonts w:ascii="Times New Roman" w:eastAsia="Calibri" w:hAnsi="Times New Roman" w:cs="Times New Roman"/>
          <w:sz w:val="12"/>
          <w:szCs w:val="12"/>
        </w:rPr>
        <w:t>о(</w:t>
      </w:r>
      <w:proofErr w:type="gramEnd"/>
      <w:r w:rsidRPr="00BF23EC">
        <w:rPr>
          <w:rFonts w:ascii="Times New Roman" w:eastAsia="Calibri" w:hAnsi="Times New Roman" w:cs="Times New Roman"/>
          <w:sz w:val="12"/>
          <w:szCs w:val="12"/>
        </w:rPr>
        <w:t>ой) по адресу:______________________________________________________________________________________________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выдан___________________________________________________________________________________________________________________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t>(дата и название выдавшего органа)</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roofErr w:type="gramStart"/>
      <w:r w:rsidRPr="00BF23EC">
        <w:rPr>
          <w:rFonts w:ascii="Times New Roman" w:eastAsia="Calibri" w:hAnsi="Times New Roman" w:cs="Times New Roman"/>
          <w:b/>
          <w:sz w:val="12"/>
          <w:szCs w:val="12"/>
        </w:rPr>
        <w:t>Цель обработки персональных данных:</w:t>
      </w:r>
      <w:r w:rsidRPr="00BF23EC">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BF23EC">
        <w:rPr>
          <w:rFonts w:ascii="Times New Roman" w:eastAsia="Calibri" w:hAnsi="Times New Roman" w:cs="Times New Roman"/>
          <w:sz w:val="12"/>
          <w:szCs w:val="12"/>
        </w:rPr>
        <w:t xml:space="preserve"> характера, </w:t>
      </w:r>
      <w:proofErr w:type="gramStart"/>
      <w:r w:rsidRPr="00BF23EC">
        <w:rPr>
          <w:rFonts w:ascii="Times New Roman" w:eastAsia="Calibri" w:hAnsi="Times New Roman" w:cs="Times New Roman"/>
          <w:sz w:val="12"/>
          <w:szCs w:val="12"/>
        </w:rPr>
        <w:t>относящихся</w:t>
      </w:r>
      <w:proofErr w:type="gramEnd"/>
      <w:r w:rsidRPr="00BF23EC">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b/>
          <w:sz w:val="12"/>
          <w:szCs w:val="12"/>
        </w:rPr>
      </w:pPr>
      <w:r w:rsidRPr="00BF23EC">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фамилия, имя, отчество;</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год, месяц, дата и место рождения;</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пол;</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гражданство;</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адрес места жительства (по паспорту и фактический);</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паспортные данные;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семейное положение;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сведения о детях;</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b/>
          <w:sz w:val="12"/>
          <w:szCs w:val="12"/>
        </w:rPr>
      </w:pPr>
      <w:r w:rsidRPr="00BF23EC">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roofErr w:type="gramStart"/>
      <w:r w:rsidRPr="00BF23EC">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F23EC">
        <w:rPr>
          <w:rFonts w:ascii="Times New Roman" w:eastAsia="Calibri" w:hAnsi="Times New Roman" w:cs="Times New Roman"/>
          <w:sz w:val="12"/>
          <w:szCs w:val="12"/>
        </w:rPr>
        <w:t xml:space="preserve"> с учетом законодательства.</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b/>
          <w:sz w:val="12"/>
          <w:szCs w:val="12"/>
        </w:rPr>
        <w:t>Способы обработки персональных данных:</w:t>
      </w:r>
      <w:r w:rsidRPr="00BF23EC">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b/>
          <w:sz w:val="12"/>
          <w:szCs w:val="12"/>
        </w:rPr>
      </w:pPr>
      <w:r w:rsidRPr="00BF23EC">
        <w:rPr>
          <w:rFonts w:ascii="Times New Roman" w:eastAsia="Calibri" w:hAnsi="Times New Roman" w:cs="Times New Roman"/>
          <w:b/>
          <w:sz w:val="12"/>
          <w:szCs w:val="12"/>
        </w:rPr>
        <w:t>Срок, в течение которого действует согласие: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b/>
          <w:sz w:val="12"/>
          <w:szCs w:val="12"/>
        </w:rPr>
      </w:pPr>
      <w:r w:rsidRPr="00BF23EC">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       » _____________________ 20      г.</w:t>
      </w:r>
    </w:p>
    <w:p w:rsidR="00BF23EC" w:rsidRPr="00BF23EC" w:rsidRDefault="00BF23EC" w:rsidP="00BF23EC">
      <w:pPr>
        <w:tabs>
          <w:tab w:val="left" w:pos="284"/>
        </w:tabs>
        <w:spacing w:after="0" w:line="240" w:lineRule="auto"/>
        <w:ind w:firstLine="284"/>
        <w:jc w:val="both"/>
        <w:rPr>
          <w:rFonts w:ascii="Times New Roman" w:eastAsia="Calibri" w:hAnsi="Times New Roman" w:cs="Times New Roman"/>
          <w:sz w:val="12"/>
          <w:szCs w:val="12"/>
        </w:rPr>
      </w:pPr>
      <w:r w:rsidRPr="00BF23EC">
        <w:rPr>
          <w:rFonts w:ascii="Times New Roman" w:eastAsia="Calibri" w:hAnsi="Times New Roman" w:cs="Times New Roman"/>
          <w:sz w:val="12"/>
          <w:szCs w:val="12"/>
        </w:rPr>
        <w:t>________________________________________________________________________________________________________________________</w:t>
      </w:r>
    </w:p>
    <w:p w:rsidR="00BF23EC" w:rsidRPr="00BF23EC" w:rsidRDefault="00BF23EC" w:rsidP="00BF23EC">
      <w:pPr>
        <w:tabs>
          <w:tab w:val="left" w:pos="284"/>
        </w:tabs>
        <w:spacing w:after="0" w:line="240" w:lineRule="auto"/>
        <w:ind w:firstLine="284"/>
        <w:jc w:val="center"/>
        <w:rPr>
          <w:rFonts w:ascii="Times New Roman" w:eastAsia="Calibri" w:hAnsi="Times New Roman" w:cs="Times New Roman"/>
          <w:sz w:val="12"/>
          <w:szCs w:val="12"/>
        </w:rPr>
      </w:pPr>
      <w:r w:rsidRPr="00BF23EC">
        <w:rPr>
          <w:rFonts w:ascii="Times New Roman" w:eastAsia="Calibri" w:hAnsi="Times New Roman" w:cs="Times New Roman"/>
          <w:sz w:val="12"/>
          <w:szCs w:val="12"/>
        </w:rPr>
        <w:t>(ФИО, подпись лица, давшего согласие)</w:t>
      </w:r>
    </w:p>
    <w:p w:rsidR="006C4AF2" w:rsidRPr="00BF23EC" w:rsidRDefault="006C4AF2" w:rsidP="00BF23EC">
      <w:pPr>
        <w:tabs>
          <w:tab w:val="left" w:pos="284"/>
        </w:tabs>
        <w:spacing w:after="0" w:line="240" w:lineRule="auto"/>
        <w:rPr>
          <w:rFonts w:ascii="Times New Roman" w:eastAsia="Calibri" w:hAnsi="Times New Roman" w:cs="Times New Roman"/>
          <w:sz w:val="12"/>
          <w:szCs w:val="12"/>
        </w:rPr>
      </w:pPr>
    </w:p>
    <w:p w:rsidR="00781F7F" w:rsidRPr="001A509E" w:rsidRDefault="00781F7F" w:rsidP="00781F7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781F7F" w:rsidRPr="001A509E" w:rsidRDefault="00781F7F" w:rsidP="00781F7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81F7F">
        <w:rPr>
          <w:rFonts w:ascii="Times New Roman" w:eastAsia="Calibri" w:hAnsi="Times New Roman" w:cs="Times New Roman"/>
          <w:b/>
          <w:sz w:val="12"/>
          <w:szCs w:val="12"/>
        </w:rPr>
        <w:t>КАЛИНОВКА</w:t>
      </w:r>
    </w:p>
    <w:p w:rsidR="00781F7F" w:rsidRPr="001A509E" w:rsidRDefault="00781F7F" w:rsidP="00781F7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781F7F" w:rsidRPr="001A509E" w:rsidRDefault="00781F7F" w:rsidP="00781F7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781F7F" w:rsidRPr="001A509E" w:rsidRDefault="00781F7F" w:rsidP="00781F7F">
      <w:pPr>
        <w:tabs>
          <w:tab w:val="left" w:pos="284"/>
        </w:tabs>
        <w:spacing w:after="0" w:line="240" w:lineRule="auto"/>
        <w:jc w:val="center"/>
        <w:rPr>
          <w:rFonts w:ascii="Times New Roman" w:eastAsia="Calibri" w:hAnsi="Times New Roman" w:cs="Times New Roman"/>
          <w:sz w:val="12"/>
          <w:szCs w:val="12"/>
        </w:rPr>
      </w:pPr>
    </w:p>
    <w:p w:rsidR="00781F7F" w:rsidRPr="001A509E" w:rsidRDefault="00781F7F" w:rsidP="00781F7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781F7F" w:rsidRPr="001A509E" w:rsidRDefault="00781F7F" w:rsidP="00781F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781F7F" w:rsidRDefault="00781F7F" w:rsidP="00781F7F">
      <w:pPr>
        <w:tabs>
          <w:tab w:val="left" w:pos="284"/>
        </w:tabs>
        <w:spacing w:after="0" w:line="240" w:lineRule="auto"/>
        <w:jc w:val="center"/>
        <w:rPr>
          <w:rFonts w:ascii="Times New Roman" w:eastAsia="Calibri" w:hAnsi="Times New Roman" w:cs="Times New Roman"/>
          <w:b/>
          <w:sz w:val="12"/>
          <w:szCs w:val="12"/>
        </w:rPr>
      </w:pPr>
      <w:r w:rsidRPr="00781F7F">
        <w:rPr>
          <w:rFonts w:ascii="Times New Roman" w:eastAsia="Calibri" w:hAnsi="Times New Roman" w:cs="Times New Roman"/>
          <w:b/>
          <w:sz w:val="12"/>
          <w:szCs w:val="12"/>
        </w:rPr>
        <w:t>О внесении изменений и дополнений в постановление Администрации</w:t>
      </w:r>
    </w:p>
    <w:p w:rsidR="00781F7F" w:rsidRDefault="00781F7F" w:rsidP="00781F7F">
      <w:pPr>
        <w:tabs>
          <w:tab w:val="left" w:pos="284"/>
        </w:tabs>
        <w:spacing w:after="0" w:line="240" w:lineRule="auto"/>
        <w:jc w:val="center"/>
        <w:rPr>
          <w:rFonts w:ascii="Times New Roman" w:eastAsia="Calibri" w:hAnsi="Times New Roman" w:cs="Times New Roman"/>
          <w:b/>
          <w:sz w:val="12"/>
          <w:szCs w:val="12"/>
        </w:rPr>
      </w:pPr>
      <w:r w:rsidRPr="00781F7F">
        <w:rPr>
          <w:rFonts w:ascii="Times New Roman" w:eastAsia="Calibri" w:hAnsi="Times New Roman" w:cs="Times New Roman"/>
          <w:b/>
          <w:sz w:val="12"/>
          <w:szCs w:val="12"/>
        </w:rPr>
        <w:t xml:space="preserve"> сельского  поселения Калиновка муниципального района Сергиевский от  09.03.2017 г. №6 «Об утверждении Реестра </w:t>
      </w:r>
    </w:p>
    <w:p w:rsidR="00781F7F" w:rsidRDefault="00781F7F" w:rsidP="00781F7F">
      <w:pPr>
        <w:tabs>
          <w:tab w:val="left" w:pos="284"/>
        </w:tabs>
        <w:spacing w:after="0" w:line="240" w:lineRule="auto"/>
        <w:jc w:val="center"/>
        <w:rPr>
          <w:rFonts w:ascii="Times New Roman" w:eastAsia="Calibri" w:hAnsi="Times New Roman" w:cs="Times New Roman"/>
          <w:b/>
          <w:sz w:val="12"/>
          <w:szCs w:val="12"/>
        </w:rPr>
      </w:pPr>
      <w:r w:rsidRPr="00781F7F">
        <w:rPr>
          <w:rFonts w:ascii="Times New Roman" w:eastAsia="Calibri" w:hAnsi="Times New Roman" w:cs="Times New Roman"/>
          <w:b/>
          <w:sz w:val="12"/>
          <w:szCs w:val="12"/>
        </w:rPr>
        <w:t>муниципальных услуг сельского поселения Калиновка муниципального района Сергиевский»</w:t>
      </w:r>
    </w:p>
    <w:p w:rsidR="00781F7F" w:rsidRPr="001A509E" w:rsidRDefault="00781F7F" w:rsidP="00781F7F">
      <w:pPr>
        <w:tabs>
          <w:tab w:val="left" w:pos="284"/>
        </w:tabs>
        <w:spacing w:after="0" w:line="240" w:lineRule="auto"/>
        <w:jc w:val="center"/>
        <w:rPr>
          <w:rFonts w:ascii="Times New Roman" w:eastAsia="Calibri" w:hAnsi="Times New Roman" w:cs="Times New Roman"/>
          <w:b/>
          <w:sz w:val="12"/>
          <w:szCs w:val="12"/>
        </w:rPr>
      </w:pP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Калиновка муниципального района Сергиевский</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23F50">
        <w:rPr>
          <w:rFonts w:ascii="Times New Roman" w:eastAsia="Calibri" w:hAnsi="Times New Roman" w:cs="Times New Roman"/>
          <w:sz w:val="12"/>
          <w:szCs w:val="12"/>
        </w:rPr>
        <w:t>Внести в постановление Администрации сельского  поселения Калиновка муниципального района Сергиевский от  09.03.2017 г. №6 «Об утверждении Реестра муниципальных услуг сельского поселения Калиновка муниципального района Сергиевский»  изменения следующего содержания:</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2. Опубликовать настоящее Постановление в газете «Сергиевский вестник».</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23F50" w:rsidRPr="00B23F50" w:rsidRDefault="00B23F50" w:rsidP="00B23F50">
      <w:pPr>
        <w:tabs>
          <w:tab w:val="left" w:pos="284"/>
        </w:tabs>
        <w:spacing w:after="0" w:line="240" w:lineRule="auto"/>
        <w:ind w:firstLine="284"/>
        <w:jc w:val="both"/>
        <w:rPr>
          <w:rFonts w:ascii="Times New Roman" w:eastAsia="Calibri" w:hAnsi="Times New Roman" w:cs="Times New Roman"/>
          <w:sz w:val="12"/>
          <w:szCs w:val="12"/>
        </w:rPr>
      </w:pPr>
      <w:r w:rsidRPr="00B23F50">
        <w:rPr>
          <w:rFonts w:ascii="Times New Roman" w:eastAsia="Calibri" w:hAnsi="Times New Roman" w:cs="Times New Roman"/>
          <w:sz w:val="12"/>
          <w:szCs w:val="12"/>
        </w:rPr>
        <w:t xml:space="preserve">4. </w:t>
      </w:r>
      <w:proofErr w:type="gramStart"/>
      <w:r w:rsidRPr="00B23F50">
        <w:rPr>
          <w:rFonts w:ascii="Times New Roman" w:eastAsia="Calibri" w:hAnsi="Times New Roman" w:cs="Times New Roman"/>
          <w:sz w:val="12"/>
          <w:szCs w:val="12"/>
        </w:rPr>
        <w:t>Контроль за</w:t>
      </w:r>
      <w:proofErr w:type="gramEnd"/>
      <w:r w:rsidRPr="00B23F50">
        <w:rPr>
          <w:rFonts w:ascii="Times New Roman" w:eastAsia="Calibri" w:hAnsi="Times New Roman" w:cs="Times New Roman"/>
          <w:sz w:val="12"/>
          <w:szCs w:val="12"/>
        </w:rPr>
        <w:t xml:space="preserve"> выполнением настоящего Постановления ост</w:t>
      </w:r>
      <w:r>
        <w:rPr>
          <w:rFonts w:ascii="Times New Roman" w:eastAsia="Calibri" w:hAnsi="Times New Roman" w:cs="Times New Roman"/>
          <w:sz w:val="12"/>
          <w:szCs w:val="12"/>
        </w:rPr>
        <w:t>авляю за собой.</w:t>
      </w:r>
    </w:p>
    <w:p w:rsidR="00B23F50" w:rsidRPr="00B23F50" w:rsidRDefault="00B23F50" w:rsidP="00B23F50">
      <w:pPr>
        <w:tabs>
          <w:tab w:val="left" w:pos="284"/>
        </w:tabs>
        <w:spacing w:after="0" w:line="240" w:lineRule="auto"/>
        <w:jc w:val="right"/>
        <w:rPr>
          <w:rFonts w:ascii="Times New Roman" w:eastAsia="Calibri" w:hAnsi="Times New Roman" w:cs="Times New Roman"/>
          <w:sz w:val="12"/>
          <w:szCs w:val="12"/>
        </w:rPr>
      </w:pPr>
      <w:r w:rsidRPr="00B23F50">
        <w:rPr>
          <w:rFonts w:ascii="Times New Roman" w:eastAsia="Calibri" w:hAnsi="Times New Roman" w:cs="Times New Roman"/>
          <w:sz w:val="12"/>
          <w:szCs w:val="12"/>
        </w:rPr>
        <w:t>Глава сельского поселения Калиновка</w:t>
      </w:r>
    </w:p>
    <w:p w:rsidR="00B23F50" w:rsidRDefault="00B23F50" w:rsidP="00B23F50">
      <w:pPr>
        <w:tabs>
          <w:tab w:val="left" w:pos="284"/>
        </w:tabs>
        <w:spacing w:after="0" w:line="240" w:lineRule="auto"/>
        <w:jc w:val="right"/>
        <w:rPr>
          <w:rFonts w:ascii="Times New Roman" w:eastAsia="Calibri" w:hAnsi="Times New Roman" w:cs="Times New Roman"/>
          <w:sz w:val="12"/>
          <w:szCs w:val="12"/>
        </w:rPr>
      </w:pPr>
      <w:r w:rsidRPr="00B23F50">
        <w:rPr>
          <w:rFonts w:ascii="Times New Roman" w:eastAsia="Calibri" w:hAnsi="Times New Roman" w:cs="Times New Roman"/>
          <w:sz w:val="12"/>
          <w:szCs w:val="12"/>
        </w:rPr>
        <w:t>муниципального района Сергиевский</w:t>
      </w:r>
    </w:p>
    <w:p w:rsidR="00550833" w:rsidRDefault="00B23F50" w:rsidP="00361EB3">
      <w:pPr>
        <w:tabs>
          <w:tab w:val="left" w:pos="284"/>
        </w:tabs>
        <w:spacing w:after="0" w:line="240" w:lineRule="auto"/>
        <w:jc w:val="right"/>
        <w:rPr>
          <w:rFonts w:ascii="Times New Roman" w:eastAsia="Calibri" w:hAnsi="Times New Roman" w:cs="Times New Roman"/>
          <w:sz w:val="12"/>
          <w:szCs w:val="12"/>
        </w:rPr>
      </w:pPr>
      <w:r w:rsidRPr="00B23F50">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B23F50">
        <w:rPr>
          <w:rFonts w:ascii="Times New Roman" w:eastAsia="Calibri" w:hAnsi="Times New Roman" w:cs="Times New Roman"/>
          <w:sz w:val="12"/>
          <w:szCs w:val="12"/>
        </w:rPr>
        <w:t>Беспалов</w:t>
      </w:r>
    </w:p>
    <w:p w:rsidR="00B23F50" w:rsidRPr="001A509E" w:rsidRDefault="00B23F50" w:rsidP="00B23F5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23F50" w:rsidRPr="001A509E" w:rsidRDefault="00B23F50" w:rsidP="00B23F5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81F7F">
        <w:rPr>
          <w:rFonts w:ascii="Times New Roman" w:eastAsia="Calibri" w:hAnsi="Times New Roman" w:cs="Times New Roman"/>
          <w:b/>
          <w:sz w:val="12"/>
          <w:szCs w:val="12"/>
        </w:rPr>
        <w:t>КАЛИНОВКА</w:t>
      </w:r>
    </w:p>
    <w:p w:rsidR="00B23F50" w:rsidRPr="001A509E" w:rsidRDefault="00B23F50" w:rsidP="00B23F5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23F50" w:rsidRPr="001A509E" w:rsidRDefault="00B23F50" w:rsidP="00B23F5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23F50" w:rsidRPr="001A509E" w:rsidRDefault="00B23F50" w:rsidP="00B23F50">
      <w:pPr>
        <w:tabs>
          <w:tab w:val="left" w:pos="284"/>
        </w:tabs>
        <w:spacing w:after="0" w:line="240" w:lineRule="auto"/>
        <w:jc w:val="center"/>
        <w:rPr>
          <w:rFonts w:ascii="Times New Roman" w:eastAsia="Calibri" w:hAnsi="Times New Roman" w:cs="Times New Roman"/>
          <w:sz w:val="12"/>
          <w:szCs w:val="12"/>
        </w:rPr>
      </w:pPr>
    </w:p>
    <w:p w:rsidR="00B23F50" w:rsidRPr="001A509E" w:rsidRDefault="00B23F50" w:rsidP="00B23F5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23F50" w:rsidRPr="001A509E" w:rsidRDefault="00B23F50" w:rsidP="00B23F5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B23F50" w:rsidRDefault="00B23F50" w:rsidP="00B23F50">
      <w:pPr>
        <w:tabs>
          <w:tab w:val="left" w:pos="284"/>
        </w:tabs>
        <w:spacing w:after="0" w:line="240" w:lineRule="auto"/>
        <w:jc w:val="center"/>
        <w:rPr>
          <w:rFonts w:ascii="Times New Roman" w:eastAsia="Calibri" w:hAnsi="Times New Roman" w:cs="Times New Roman"/>
          <w:b/>
          <w:sz w:val="12"/>
          <w:szCs w:val="12"/>
        </w:rPr>
      </w:pPr>
      <w:r w:rsidRPr="00B23F50">
        <w:rPr>
          <w:rFonts w:ascii="Times New Roman" w:eastAsia="Calibri" w:hAnsi="Times New Roman" w:cs="Times New Roman"/>
          <w:b/>
          <w:sz w:val="12"/>
          <w:szCs w:val="12"/>
        </w:rPr>
        <w:lastRenderedPageBreak/>
        <w:t>О внесении изменений и дополнений в постановление Администрации сельского  поселения Калиновка муниципального района Сергиевский от  28.03.2016 г.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w:t>
      </w:r>
    </w:p>
    <w:p w:rsidR="00B23F50" w:rsidRPr="001A509E" w:rsidRDefault="00B23F50" w:rsidP="00B23F50">
      <w:pPr>
        <w:tabs>
          <w:tab w:val="left" w:pos="284"/>
        </w:tabs>
        <w:spacing w:after="0" w:line="240" w:lineRule="auto"/>
        <w:jc w:val="center"/>
        <w:rPr>
          <w:rFonts w:ascii="Times New Roman" w:eastAsia="Calibri" w:hAnsi="Times New Roman" w:cs="Times New Roman"/>
          <w:b/>
          <w:sz w:val="12"/>
          <w:szCs w:val="12"/>
        </w:rPr>
      </w:pP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BE0C23">
        <w:rPr>
          <w:rFonts w:ascii="Times New Roman" w:eastAsia="Calibri" w:hAnsi="Times New Roman" w:cs="Times New Roman"/>
          <w:sz w:val="12"/>
          <w:szCs w:val="12"/>
        </w:rPr>
        <w:t>"О</w:t>
      </w:r>
      <w:proofErr w:type="gramEnd"/>
      <w:r w:rsidRPr="00BE0C23">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Калиновка муниципального района Сергиевский</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E0C23">
        <w:rPr>
          <w:rFonts w:ascii="Times New Roman" w:eastAsia="Calibri" w:hAnsi="Times New Roman" w:cs="Times New Roman"/>
          <w:sz w:val="12"/>
          <w:szCs w:val="12"/>
        </w:rPr>
        <w:t>Внести в постановление Администрации сельского поселения Калиновка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Калиновка муниципального района Сергиевский (далее - Постановление) изменения следующего содержания:</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1.3. Подпункт 2.9 Административного регламента изложить в следующей редакции:</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копию паспорта или иного документа, удостоверяющего личность заявителя;</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2. Опубликовать настоящее Постановление в газете «Сергиевский вестник».</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xml:space="preserve">4. </w:t>
      </w:r>
      <w:proofErr w:type="gramStart"/>
      <w:r w:rsidRPr="00BE0C23">
        <w:rPr>
          <w:rFonts w:ascii="Times New Roman" w:eastAsia="Calibri" w:hAnsi="Times New Roman" w:cs="Times New Roman"/>
          <w:sz w:val="12"/>
          <w:szCs w:val="12"/>
        </w:rPr>
        <w:t>Контроль за</w:t>
      </w:r>
      <w:proofErr w:type="gramEnd"/>
      <w:r w:rsidRPr="00BE0C23">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E0C23" w:rsidRPr="00BE0C23" w:rsidRDefault="00BE0C23" w:rsidP="00BE0C23">
      <w:pPr>
        <w:tabs>
          <w:tab w:val="left" w:pos="284"/>
        </w:tabs>
        <w:spacing w:after="0" w:line="240" w:lineRule="auto"/>
        <w:jc w:val="right"/>
        <w:rPr>
          <w:rFonts w:ascii="Times New Roman" w:eastAsia="Calibri" w:hAnsi="Times New Roman" w:cs="Times New Roman"/>
          <w:sz w:val="12"/>
          <w:szCs w:val="12"/>
        </w:rPr>
      </w:pPr>
      <w:r w:rsidRPr="00BE0C23">
        <w:rPr>
          <w:rFonts w:ascii="Times New Roman" w:eastAsia="Calibri" w:hAnsi="Times New Roman" w:cs="Times New Roman"/>
          <w:sz w:val="12"/>
          <w:szCs w:val="12"/>
        </w:rPr>
        <w:t>Глава сельского поселения Калиновка</w:t>
      </w:r>
    </w:p>
    <w:p w:rsidR="00BE0C23" w:rsidRDefault="00BE0C23" w:rsidP="00BE0C23">
      <w:pPr>
        <w:tabs>
          <w:tab w:val="left" w:pos="284"/>
        </w:tabs>
        <w:spacing w:after="0" w:line="240" w:lineRule="auto"/>
        <w:jc w:val="right"/>
        <w:rPr>
          <w:rFonts w:ascii="Times New Roman" w:eastAsia="Calibri" w:hAnsi="Times New Roman" w:cs="Times New Roman"/>
          <w:sz w:val="12"/>
          <w:szCs w:val="12"/>
        </w:rPr>
      </w:pPr>
      <w:r w:rsidRPr="00BE0C23">
        <w:rPr>
          <w:rFonts w:ascii="Times New Roman" w:eastAsia="Calibri" w:hAnsi="Times New Roman" w:cs="Times New Roman"/>
          <w:sz w:val="12"/>
          <w:szCs w:val="12"/>
        </w:rPr>
        <w:t>муниципального района Сергиевский</w:t>
      </w:r>
    </w:p>
    <w:p w:rsidR="00550833" w:rsidRDefault="00BE0C23" w:rsidP="00BE0C23">
      <w:pPr>
        <w:tabs>
          <w:tab w:val="left" w:pos="284"/>
        </w:tabs>
        <w:spacing w:after="0" w:line="240" w:lineRule="auto"/>
        <w:jc w:val="right"/>
        <w:rPr>
          <w:rFonts w:ascii="Times New Roman" w:eastAsia="Calibri" w:hAnsi="Times New Roman" w:cs="Times New Roman"/>
          <w:sz w:val="12"/>
          <w:szCs w:val="12"/>
        </w:rPr>
      </w:pPr>
      <w:r w:rsidRPr="00BE0C2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BE0C23">
        <w:rPr>
          <w:rFonts w:ascii="Times New Roman" w:eastAsia="Calibri" w:hAnsi="Times New Roman" w:cs="Times New Roman"/>
          <w:sz w:val="12"/>
          <w:szCs w:val="12"/>
        </w:rPr>
        <w:t>Беспалов</w:t>
      </w:r>
    </w:p>
    <w:p w:rsidR="00550833" w:rsidRDefault="00550833" w:rsidP="00BE0C23">
      <w:pPr>
        <w:tabs>
          <w:tab w:val="left" w:pos="284"/>
        </w:tabs>
        <w:spacing w:after="0" w:line="240" w:lineRule="auto"/>
        <w:jc w:val="right"/>
        <w:rPr>
          <w:rFonts w:ascii="Times New Roman" w:eastAsia="Calibri" w:hAnsi="Times New Roman" w:cs="Times New Roman"/>
          <w:sz w:val="12"/>
          <w:szCs w:val="12"/>
        </w:rPr>
      </w:pP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Приложение №1</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Администрации сельского поселения Калиновка</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№36 от «28» сентября</w:t>
      </w:r>
      <w:r w:rsidRPr="00BE0C23">
        <w:rPr>
          <w:rFonts w:ascii="Times New Roman" w:eastAsia="Calibri" w:hAnsi="Times New Roman" w:cs="Times New Roman"/>
          <w:i/>
          <w:sz w:val="12"/>
          <w:szCs w:val="12"/>
        </w:rPr>
        <w:t xml:space="preserve"> 2018 г</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Приложение 6</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BE0C23" w:rsidRPr="00BE0C23" w:rsidRDefault="00BE0C23" w:rsidP="00BE0C23">
      <w:pPr>
        <w:tabs>
          <w:tab w:val="left" w:pos="284"/>
        </w:tabs>
        <w:spacing w:after="0" w:line="240" w:lineRule="auto"/>
        <w:jc w:val="right"/>
        <w:rPr>
          <w:rFonts w:ascii="Times New Roman" w:eastAsia="Calibri" w:hAnsi="Times New Roman" w:cs="Times New Roman"/>
          <w:i/>
          <w:sz w:val="12"/>
          <w:szCs w:val="12"/>
        </w:rPr>
      </w:pPr>
    </w:p>
    <w:p w:rsidR="00BE0C23" w:rsidRPr="00BE0C23" w:rsidRDefault="00BE0C23" w:rsidP="00BE0C23">
      <w:pPr>
        <w:tabs>
          <w:tab w:val="left" w:pos="284"/>
        </w:tabs>
        <w:spacing w:after="0" w:line="240" w:lineRule="auto"/>
        <w:ind w:firstLine="284"/>
        <w:jc w:val="center"/>
        <w:rPr>
          <w:rFonts w:ascii="Times New Roman" w:eastAsia="Calibri" w:hAnsi="Times New Roman" w:cs="Times New Roman"/>
          <w:b/>
          <w:sz w:val="12"/>
          <w:szCs w:val="12"/>
        </w:rPr>
      </w:pPr>
      <w:r w:rsidRPr="00BE0C23">
        <w:rPr>
          <w:rFonts w:ascii="Times New Roman" w:eastAsia="Calibri" w:hAnsi="Times New Roman" w:cs="Times New Roman"/>
          <w:b/>
          <w:sz w:val="12"/>
          <w:szCs w:val="12"/>
        </w:rPr>
        <w:t>СОГЛАСИЕ</w:t>
      </w:r>
    </w:p>
    <w:p w:rsidR="00BE0C23" w:rsidRPr="00BE0C23" w:rsidRDefault="00BE0C23" w:rsidP="00BE0C23">
      <w:pPr>
        <w:tabs>
          <w:tab w:val="left" w:pos="284"/>
        </w:tabs>
        <w:spacing w:after="0" w:line="240" w:lineRule="auto"/>
        <w:ind w:firstLine="284"/>
        <w:jc w:val="center"/>
        <w:rPr>
          <w:rFonts w:ascii="Times New Roman" w:eastAsia="Calibri" w:hAnsi="Times New Roman" w:cs="Times New Roman"/>
          <w:b/>
          <w:sz w:val="12"/>
          <w:szCs w:val="12"/>
        </w:rPr>
      </w:pPr>
      <w:r w:rsidRPr="00BE0C23">
        <w:rPr>
          <w:rFonts w:ascii="Times New Roman" w:eastAsia="Calibri" w:hAnsi="Times New Roman" w:cs="Times New Roman"/>
          <w:b/>
          <w:sz w:val="12"/>
          <w:szCs w:val="12"/>
        </w:rPr>
        <w:t>гражданина на обработку персональных данных</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BE0C23" w:rsidRPr="00BE0C23" w:rsidRDefault="00BE0C23" w:rsidP="00BE0C23">
      <w:pPr>
        <w:tabs>
          <w:tab w:val="left" w:pos="284"/>
        </w:tabs>
        <w:spacing w:after="0" w:line="240" w:lineRule="auto"/>
        <w:ind w:firstLine="284"/>
        <w:jc w:val="center"/>
        <w:rPr>
          <w:rFonts w:ascii="Times New Roman" w:eastAsia="Calibri" w:hAnsi="Times New Roman" w:cs="Times New Roman"/>
          <w:sz w:val="12"/>
          <w:szCs w:val="12"/>
        </w:rPr>
      </w:pPr>
      <w:r w:rsidRPr="00BE0C23">
        <w:rPr>
          <w:rFonts w:ascii="Times New Roman" w:eastAsia="Calibri" w:hAnsi="Times New Roman" w:cs="Times New Roman"/>
          <w:sz w:val="12"/>
          <w:szCs w:val="12"/>
        </w:rPr>
        <w:t>(Ф.И.О. полностью)</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roofErr w:type="gramStart"/>
      <w:r w:rsidRPr="00BE0C23">
        <w:rPr>
          <w:rFonts w:ascii="Times New Roman" w:eastAsia="Calibri" w:hAnsi="Times New Roman" w:cs="Times New Roman"/>
          <w:sz w:val="12"/>
          <w:szCs w:val="12"/>
        </w:rPr>
        <w:t>зарегистрированный</w:t>
      </w:r>
      <w:proofErr w:type="gramEnd"/>
      <w:r w:rsidRPr="00BE0C23">
        <w:rPr>
          <w:rFonts w:ascii="Times New Roman" w:eastAsia="Calibri" w:hAnsi="Times New Roman" w:cs="Times New Roman"/>
          <w:sz w:val="12"/>
          <w:szCs w:val="12"/>
        </w:rPr>
        <w:t xml:space="preserve"> по адресу:_____________________________________________________________________________________________</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roofErr w:type="gramStart"/>
      <w:r w:rsidRPr="00BE0C23">
        <w:rPr>
          <w:rFonts w:ascii="Times New Roman" w:eastAsia="Calibri" w:hAnsi="Times New Roman" w:cs="Times New Roman"/>
          <w:sz w:val="12"/>
          <w:szCs w:val="12"/>
        </w:rPr>
        <w:t>проживающий</w:t>
      </w:r>
      <w:proofErr w:type="gramEnd"/>
      <w:r w:rsidRPr="00BE0C23">
        <w:rPr>
          <w:rFonts w:ascii="Times New Roman" w:eastAsia="Calibri" w:hAnsi="Times New Roman" w:cs="Times New Roman"/>
          <w:sz w:val="12"/>
          <w:szCs w:val="12"/>
        </w:rPr>
        <w:t xml:space="preserve"> по адресу:__________________________________________________________________________________________________,</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выдан __________________________________________________________________________________________________________________</w:t>
      </w:r>
    </w:p>
    <w:p w:rsidR="00BE0C23" w:rsidRPr="00BE0C23" w:rsidRDefault="00BE0C23" w:rsidP="00BE0C23">
      <w:pPr>
        <w:tabs>
          <w:tab w:val="left" w:pos="284"/>
        </w:tabs>
        <w:spacing w:after="0" w:line="240" w:lineRule="auto"/>
        <w:ind w:firstLine="284"/>
        <w:jc w:val="center"/>
        <w:rPr>
          <w:rFonts w:ascii="Times New Roman" w:eastAsia="Calibri" w:hAnsi="Times New Roman" w:cs="Times New Roman"/>
          <w:sz w:val="12"/>
          <w:szCs w:val="12"/>
        </w:rPr>
      </w:pPr>
      <w:r w:rsidRPr="00BE0C23">
        <w:rPr>
          <w:rFonts w:ascii="Times New Roman" w:eastAsia="Calibri" w:hAnsi="Times New Roman" w:cs="Times New Roman"/>
          <w:sz w:val="12"/>
          <w:szCs w:val="12"/>
        </w:rPr>
        <w:t>(дата и название выдавшего органа)</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Калиновка муниципального района Сергиевский Самарской области, расположенной по адресу: 446530, Самарская обл., Сергиевский р-он, </w:t>
      </w:r>
      <w:proofErr w:type="spellStart"/>
      <w:r w:rsidRPr="00BE0C23">
        <w:rPr>
          <w:rFonts w:ascii="Times New Roman" w:eastAsia="Calibri" w:hAnsi="Times New Roman" w:cs="Times New Roman"/>
          <w:sz w:val="12"/>
          <w:szCs w:val="12"/>
        </w:rPr>
        <w:t>с</w:t>
      </w:r>
      <w:proofErr w:type="gramStart"/>
      <w:r w:rsidRPr="00BE0C23">
        <w:rPr>
          <w:rFonts w:ascii="Times New Roman" w:eastAsia="Calibri" w:hAnsi="Times New Roman" w:cs="Times New Roman"/>
          <w:sz w:val="12"/>
          <w:szCs w:val="12"/>
        </w:rPr>
        <w:t>.К</w:t>
      </w:r>
      <w:proofErr w:type="gramEnd"/>
      <w:r w:rsidRPr="00BE0C23">
        <w:rPr>
          <w:rFonts w:ascii="Times New Roman" w:eastAsia="Calibri" w:hAnsi="Times New Roman" w:cs="Times New Roman"/>
          <w:sz w:val="12"/>
          <w:szCs w:val="12"/>
        </w:rPr>
        <w:t>алиновка</w:t>
      </w:r>
      <w:proofErr w:type="spellEnd"/>
      <w:r w:rsidRPr="00BE0C23">
        <w:rPr>
          <w:rFonts w:ascii="Times New Roman" w:eastAsia="Calibri" w:hAnsi="Times New Roman" w:cs="Times New Roman"/>
          <w:sz w:val="12"/>
          <w:szCs w:val="12"/>
        </w:rPr>
        <w:t xml:space="preserve">, </w:t>
      </w:r>
      <w:proofErr w:type="spellStart"/>
      <w:r w:rsidRPr="00BE0C23">
        <w:rPr>
          <w:rFonts w:ascii="Times New Roman" w:eastAsia="Calibri" w:hAnsi="Times New Roman" w:cs="Times New Roman"/>
          <w:sz w:val="12"/>
          <w:szCs w:val="12"/>
        </w:rPr>
        <w:t>ул.Каськова</w:t>
      </w:r>
      <w:proofErr w:type="spellEnd"/>
      <w:r w:rsidRPr="00BE0C23">
        <w:rPr>
          <w:rFonts w:ascii="Times New Roman" w:eastAsia="Calibri" w:hAnsi="Times New Roman" w:cs="Times New Roman"/>
          <w:sz w:val="12"/>
          <w:szCs w:val="12"/>
        </w:rPr>
        <w:t xml:space="preserve"> К.А., д.19а, моих персональных данных.</w:t>
      </w:r>
    </w:p>
    <w:p w:rsid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roofErr w:type="gramStart"/>
      <w:r w:rsidRPr="00BE0C23">
        <w:rPr>
          <w:rFonts w:ascii="Times New Roman" w:eastAsia="Calibri" w:hAnsi="Times New Roman" w:cs="Times New Roman"/>
          <w:b/>
          <w:sz w:val="12"/>
          <w:szCs w:val="12"/>
        </w:rPr>
        <w:t>Цель обработки персональных</w:t>
      </w:r>
      <w:r w:rsidRPr="00BE0C23">
        <w:rPr>
          <w:rFonts w:ascii="Times New Roman" w:eastAsia="Calibri" w:hAnsi="Times New Roman" w:cs="Times New Roman"/>
          <w:sz w:val="12"/>
          <w:szCs w:val="12"/>
        </w:rPr>
        <w:t xml:space="preserve"> данных: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w:t>
      </w:r>
      <w:r w:rsidRPr="00BE0C23">
        <w:rPr>
          <w:rFonts w:ascii="Times New Roman" w:eastAsia="Calibri" w:hAnsi="Times New Roman" w:cs="Times New Roman"/>
          <w:sz w:val="12"/>
          <w:szCs w:val="12"/>
        </w:rPr>
        <w:lastRenderedPageBreak/>
        <w:t>запросов в компетентные органы Российской Федерации  и предоставлении сведений справочного-информационного</w:t>
      </w:r>
      <w:proofErr w:type="gramEnd"/>
      <w:r w:rsidRPr="00BE0C23">
        <w:rPr>
          <w:rFonts w:ascii="Times New Roman" w:eastAsia="Calibri" w:hAnsi="Times New Roman" w:cs="Times New Roman"/>
          <w:sz w:val="12"/>
          <w:szCs w:val="12"/>
        </w:rPr>
        <w:t xml:space="preserve"> характера, </w:t>
      </w:r>
      <w:proofErr w:type="gramStart"/>
      <w:r w:rsidRPr="00BE0C23">
        <w:rPr>
          <w:rFonts w:ascii="Times New Roman" w:eastAsia="Calibri" w:hAnsi="Times New Roman" w:cs="Times New Roman"/>
          <w:sz w:val="12"/>
          <w:szCs w:val="12"/>
        </w:rPr>
        <w:t>относящихся</w:t>
      </w:r>
      <w:proofErr w:type="gramEnd"/>
      <w:r w:rsidRPr="00BE0C23">
        <w:rPr>
          <w:rFonts w:ascii="Times New Roman" w:eastAsia="Calibri" w:hAnsi="Times New Roman" w:cs="Times New Roman"/>
          <w:sz w:val="12"/>
          <w:szCs w:val="12"/>
        </w:rPr>
        <w:t xml:space="preserve"> к муниципальным услугам сельского поселения Калиновка.</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b/>
          <w:sz w:val="12"/>
          <w:szCs w:val="12"/>
        </w:rPr>
      </w:pPr>
      <w:r w:rsidRPr="00BE0C23">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фамилия, имя, отчество;</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год, месяц, дата и место рождения;</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пол;</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гражданство;</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адрес места жительства (по паспорту и фактический);</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паспортные данные;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семейное положение;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сведения о детях.</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b/>
          <w:sz w:val="12"/>
          <w:szCs w:val="12"/>
        </w:rPr>
      </w:pPr>
      <w:r w:rsidRPr="00BE0C23">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roofErr w:type="gramStart"/>
      <w:r w:rsidRPr="00BE0C23">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E0C23">
        <w:rPr>
          <w:rFonts w:ascii="Times New Roman" w:eastAsia="Calibri" w:hAnsi="Times New Roman" w:cs="Times New Roman"/>
          <w:sz w:val="12"/>
          <w:szCs w:val="12"/>
        </w:rPr>
        <w:t xml:space="preserve"> с учетом законодательства.</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b/>
          <w:sz w:val="12"/>
          <w:szCs w:val="12"/>
        </w:rPr>
        <w:t>Способы обработки персональных данных:</w:t>
      </w:r>
      <w:r w:rsidRPr="00BE0C23">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b/>
          <w:sz w:val="12"/>
          <w:szCs w:val="12"/>
        </w:rPr>
      </w:pPr>
      <w:r w:rsidRPr="00BE0C23">
        <w:rPr>
          <w:rFonts w:ascii="Times New Roman" w:eastAsia="Calibri" w:hAnsi="Times New Roman" w:cs="Times New Roman"/>
          <w:b/>
          <w:sz w:val="12"/>
          <w:szCs w:val="12"/>
        </w:rPr>
        <w:t>Срок, в течение которого действует согласие: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b/>
          <w:sz w:val="12"/>
          <w:szCs w:val="12"/>
        </w:rPr>
      </w:pPr>
      <w:r w:rsidRPr="00BE0C23">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          » ________________  20      г.</w:t>
      </w: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p>
    <w:p w:rsidR="00BE0C23" w:rsidRPr="00BE0C23" w:rsidRDefault="00BE0C23" w:rsidP="00BE0C23">
      <w:pPr>
        <w:tabs>
          <w:tab w:val="left" w:pos="284"/>
        </w:tabs>
        <w:spacing w:after="0" w:line="240" w:lineRule="auto"/>
        <w:ind w:firstLine="284"/>
        <w:jc w:val="both"/>
        <w:rPr>
          <w:rFonts w:ascii="Times New Roman" w:eastAsia="Calibri" w:hAnsi="Times New Roman" w:cs="Times New Roman"/>
          <w:sz w:val="12"/>
          <w:szCs w:val="12"/>
        </w:rPr>
      </w:pPr>
      <w:r w:rsidRPr="00BE0C23">
        <w:rPr>
          <w:rFonts w:ascii="Times New Roman" w:eastAsia="Calibri" w:hAnsi="Times New Roman" w:cs="Times New Roman"/>
          <w:sz w:val="12"/>
          <w:szCs w:val="12"/>
        </w:rPr>
        <w:t>________________________________________________________________________________________________________________________</w:t>
      </w:r>
    </w:p>
    <w:p w:rsidR="00BE0C23" w:rsidRPr="00BE0C23" w:rsidRDefault="00BE0C23" w:rsidP="00BE0C23">
      <w:pPr>
        <w:tabs>
          <w:tab w:val="left" w:pos="284"/>
        </w:tabs>
        <w:spacing w:after="0" w:line="240" w:lineRule="auto"/>
        <w:ind w:firstLine="284"/>
        <w:jc w:val="center"/>
        <w:rPr>
          <w:rFonts w:ascii="Times New Roman" w:eastAsia="Calibri" w:hAnsi="Times New Roman" w:cs="Times New Roman"/>
          <w:sz w:val="12"/>
          <w:szCs w:val="12"/>
        </w:rPr>
      </w:pPr>
      <w:r w:rsidRPr="00BE0C23">
        <w:rPr>
          <w:rFonts w:ascii="Times New Roman" w:eastAsia="Calibri" w:hAnsi="Times New Roman" w:cs="Times New Roman"/>
          <w:sz w:val="12"/>
          <w:szCs w:val="12"/>
        </w:rPr>
        <w:t>(ФИО, подпись лица, давшего согласие)</w:t>
      </w:r>
    </w:p>
    <w:p w:rsidR="00550833" w:rsidRDefault="00550833" w:rsidP="003C0C77">
      <w:pPr>
        <w:tabs>
          <w:tab w:val="left" w:pos="284"/>
        </w:tabs>
        <w:spacing w:after="0" w:line="240" w:lineRule="auto"/>
        <w:rPr>
          <w:rFonts w:ascii="Times New Roman" w:eastAsia="Calibri" w:hAnsi="Times New Roman" w:cs="Times New Roman"/>
          <w:sz w:val="12"/>
          <w:szCs w:val="12"/>
        </w:rPr>
      </w:pP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Администрации сельского поселения Калиновка</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№36 от «28» сентября</w:t>
      </w:r>
      <w:r w:rsidRPr="00BE0C23">
        <w:rPr>
          <w:rFonts w:ascii="Times New Roman" w:eastAsia="Calibri" w:hAnsi="Times New Roman" w:cs="Times New Roman"/>
          <w:i/>
          <w:sz w:val="12"/>
          <w:szCs w:val="12"/>
        </w:rPr>
        <w:t xml:space="preserve"> 2018 г</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549B5" w:rsidRPr="00BE0C23" w:rsidRDefault="002549B5" w:rsidP="002549B5">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550833" w:rsidRDefault="00550833" w:rsidP="003C0C77">
      <w:pPr>
        <w:tabs>
          <w:tab w:val="left" w:pos="284"/>
        </w:tabs>
        <w:spacing w:after="0" w:line="240" w:lineRule="auto"/>
        <w:rPr>
          <w:rFonts w:ascii="Times New Roman" w:eastAsia="Calibri" w:hAnsi="Times New Roman" w:cs="Times New Roman"/>
          <w:sz w:val="12"/>
          <w:szCs w:val="12"/>
        </w:rPr>
      </w:pP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b/>
          <w:sz w:val="12"/>
          <w:szCs w:val="12"/>
        </w:rPr>
      </w:pPr>
      <w:r w:rsidRPr="002549B5">
        <w:rPr>
          <w:rFonts w:ascii="Times New Roman" w:eastAsia="Calibri" w:hAnsi="Times New Roman" w:cs="Times New Roman"/>
          <w:b/>
          <w:sz w:val="12"/>
          <w:szCs w:val="12"/>
        </w:rPr>
        <w:t>СОГЛАСИЕ</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b/>
          <w:sz w:val="12"/>
          <w:szCs w:val="12"/>
        </w:rPr>
      </w:pPr>
      <w:r w:rsidRPr="002549B5">
        <w:rPr>
          <w:rFonts w:ascii="Times New Roman" w:eastAsia="Calibri" w:hAnsi="Times New Roman" w:cs="Times New Roman"/>
          <w:b/>
          <w:sz w:val="12"/>
          <w:szCs w:val="12"/>
        </w:rPr>
        <w:t xml:space="preserve">родителя несовершеннолетнего ребенка, </w:t>
      </w:r>
      <w:proofErr w:type="gramStart"/>
      <w:r w:rsidRPr="002549B5">
        <w:rPr>
          <w:rFonts w:ascii="Times New Roman" w:eastAsia="Calibri" w:hAnsi="Times New Roman" w:cs="Times New Roman"/>
          <w:b/>
          <w:sz w:val="12"/>
          <w:szCs w:val="12"/>
        </w:rPr>
        <w:t>законных</w:t>
      </w:r>
      <w:proofErr w:type="gramEnd"/>
      <w:r w:rsidRPr="002549B5">
        <w:rPr>
          <w:rFonts w:ascii="Times New Roman" w:eastAsia="Calibri" w:hAnsi="Times New Roman" w:cs="Times New Roman"/>
          <w:b/>
          <w:sz w:val="12"/>
          <w:szCs w:val="12"/>
        </w:rPr>
        <w:t xml:space="preserve"> </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b/>
          <w:sz w:val="12"/>
          <w:szCs w:val="12"/>
        </w:rPr>
      </w:pPr>
      <w:r w:rsidRPr="002549B5">
        <w:rPr>
          <w:rFonts w:ascii="Times New Roman" w:eastAsia="Calibri" w:hAnsi="Times New Roman" w:cs="Times New Roman"/>
          <w:b/>
          <w:sz w:val="12"/>
          <w:szCs w:val="12"/>
        </w:rPr>
        <w:t>представителей физического лица на обработку персональных данных</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(Ф.И.О. полностью)</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roofErr w:type="gramStart"/>
      <w:r w:rsidRPr="002549B5">
        <w:rPr>
          <w:rFonts w:ascii="Times New Roman" w:eastAsia="Calibri" w:hAnsi="Times New Roman" w:cs="Times New Roman"/>
          <w:sz w:val="12"/>
          <w:szCs w:val="12"/>
        </w:rPr>
        <w:t>зарегистрированный</w:t>
      </w:r>
      <w:proofErr w:type="gramEnd"/>
      <w:r w:rsidRPr="002549B5">
        <w:rPr>
          <w:rFonts w:ascii="Times New Roman" w:eastAsia="Calibri" w:hAnsi="Times New Roman" w:cs="Times New Roman"/>
          <w:sz w:val="12"/>
          <w:szCs w:val="12"/>
        </w:rPr>
        <w:t xml:space="preserve"> по адресу:_____________________________________________________________________________________________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roofErr w:type="gramStart"/>
      <w:r w:rsidRPr="002549B5">
        <w:rPr>
          <w:rFonts w:ascii="Times New Roman" w:eastAsia="Calibri" w:hAnsi="Times New Roman" w:cs="Times New Roman"/>
          <w:sz w:val="12"/>
          <w:szCs w:val="12"/>
        </w:rPr>
        <w:t>проживающий</w:t>
      </w:r>
      <w:proofErr w:type="gramEnd"/>
      <w:r w:rsidRPr="002549B5">
        <w:rPr>
          <w:rFonts w:ascii="Times New Roman" w:eastAsia="Calibri" w:hAnsi="Times New Roman" w:cs="Times New Roman"/>
          <w:sz w:val="12"/>
          <w:szCs w:val="12"/>
        </w:rPr>
        <w:t xml:space="preserve"> по адресу:__________________________________________________________________________________________________,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выдан __________________________________________________________________________________________________________________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(дата и название выдавшего органа)</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являясь _______________________________________________________________________________________________________________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proofErr w:type="gramStart"/>
      <w:r w:rsidRPr="002549B5">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______________________________________________________________________________________________________________________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2549B5">
        <w:rPr>
          <w:rFonts w:ascii="Times New Roman" w:eastAsia="Calibri" w:hAnsi="Times New Roman" w:cs="Times New Roman"/>
          <w:sz w:val="12"/>
          <w:szCs w:val="12"/>
        </w:rPr>
        <w:t>полностью</w:t>
      </w:r>
      <w:proofErr w:type="gramEnd"/>
      <w:r w:rsidRPr="002549B5">
        <w:rPr>
          <w:rFonts w:ascii="Times New Roman" w:eastAsia="Calibri" w:hAnsi="Times New Roman" w:cs="Times New Roman"/>
          <w:sz w:val="12"/>
          <w:szCs w:val="12"/>
        </w:rPr>
        <w:t>)</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зарегистрированног</w:t>
      </w:r>
      <w:proofErr w:type="gramStart"/>
      <w:r w:rsidRPr="002549B5">
        <w:rPr>
          <w:rFonts w:ascii="Times New Roman" w:eastAsia="Calibri" w:hAnsi="Times New Roman" w:cs="Times New Roman"/>
          <w:sz w:val="12"/>
          <w:szCs w:val="12"/>
        </w:rPr>
        <w:t>о(</w:t>
      </w:r>
      <w:proofErr w:type="gramEnd"/>
      <w:r w:rsidRPr="002549B5">
        <w:rPr>
          <w:rFonts w:ascii="Times New Roman" w:eastAsia="Calibri" w:hAnsi="Times New Roman" w:cs="Times New Roman"/>
          <w:sz w:val="12"/>
          <w:szCs w:val="12"/>
        </w:rPr>
        <w:t>ой) по адресу:_________________________________________________________________________________________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проживающег</w:t>
      </w:r>
      <w:proofErr w:type="gramStart"/>
      <w:r w:rsidRPr="002549B5">
        <w:rPr>
          <w:rFonts w:ascii="Times New Roman" w:eastAsia="Calibri" w:hAnsi="Times New Roman" w:cs="Times New Roman"/>
          <w:sz w:val="12"/>
          <w:szCs w:val="12"/>
        </w:rPr>
        <w:t>о(</w:t>
      </w:r>
      <w:proofErr w:type="gramEnd"/>
      <w:r w:rsidRPr="002549B5">
        <w:rPr>
          <w:rFonts w:ascii="Times New Roman" w:eastAsia="Calibri" w:hAnsi="Times New Roman" w:cs="Times New Roman"/>
          <w:sz w:val="12"/>
          <w:szCs w:val="12"/>
        </w:rPr>
        <w:t>ой) по адресу:______________________________________________________________________________________________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выдан___________________________________________________________________________________________________________________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(дата и название выдавшего органа)</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Калиновка муниципального района Сергиевский Самарской области, расположенной по адресу: 446530, Самарская обл., Сергиевский р-он, </w:t>
      </w:r>
      <w:proofErr w:type="spellStart"/>
      <w:r w:rsidRPr="002549B5">
        <w:rPr>
          <w:rFonts w:ascii="Times New Roman" w:eastAsia="Calibri" w:hAnsi="Times New Roman" w:cs="Times New Roman"/>
          <w:sz w:val="12"/>
          <w:szCs w:val="12"/>
        </w:rPr>
        <w:t>с</w:t>
      </w:r>
      <w:proofErr w:type="gramStart"/>
      <w:r w:rsidRPr="002549B5">
        <w:rPr>
          <w:rFonts w:ascii="Times New Roman" w:eastAsia="Calibri" w:hAnsi="Times New Roman" w:cs="Times New Roman"/>
          <w:sz w:val="12"/>
          <w:szCs w:val="12"/>
        </w:rPr>
        <w:t>.К</w:t>
      </w:r>
      <w:proofErr w:type="gramEnd"/>
      <w:r w:rsidRPr="002549B5">
        <w:rPr>
          <w:rFonts w:ascii="Times New Roman" w:eastAsia="Calibri" w:hAnsi="Times New Roman" w:cs="Times New Roman"/>
          <w:sz w:val="12"/>
          <w:szCs w:val="12"/>
        </w:rPr>
        <w:t>алиновка</w:t>
      </w:r>
      <w:proofErr w:type="spellEnd"/>
      <w:r w:rsidRPr="002549B5">
        <w:rPr>
          <w:rFonts w:ascii="Times New Roman" w:eastAsia="Calibri" w:hAnsi="Times New Roman" w:cs="Times New Roman"/>
          <w:sz w:val="12"/>
          <w:szCs w:val="12"/>
        </w:rPr>
        <w:t xml:space="preserve">, </w:t>
      </w:r>
      <w:proofErr w:type="spellStart"/>
      <w:r w:rsidRPr="002549B5">
        <w:rPr>
          <w:rFonts w:ascii="Times New Roman" w:eastAsia="Calibri" w:hAnsi="Times New Roman" w:cs="Times New Roman"/>
          <w:sz w:val="12"/>
          <w:szCs w:val="12"/>
        </w:rPr>
        <w:t>ул.Каськова</w:t>
      </w:r>
      <w:proofErr w:type="spellEnd"/>
      <w:r w:rsidRPr="002549B5">
        <w:rPr>
          <w:rFonts w:ascii="Times New Roman" w:eastAsia="Calibri" w:hAnsi="Times New Roman" w:cs="Times New Roman"/>
          <w:sz w:val="12"/>
          <w:szCs w:val="12"/>
        </w:rPr>
        <w:t xml:space="preserve"> К.А., д.19а, моих персональных данных и персональных данных ребенка/представляемого мною физического лица.</w:t>
      </w:r>
    </w:p>
    <w:p w:rsid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roofErr w:type="gramStart"/>
      <w:r w:rsidRPr="002549B5">
        <w:rPr>
          <w:rFonts w:ascii="Times New Roman" w:eastAsia="Calibri" w:hAnsi="Times New Roman" w:cs="Times New Roman"/>
          <w:b/>
          <w:sz w:val="12"/>
          <w:szCs w:val="12"/>
        </w:rPr>
        <w:t>Цель обработки персональных данных:</w:t>
      </w:r>
      <w:r w:rsidRPr="002549B5">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2549B5">
        <w:rPr>
          <w:rFonts w:ascii="Times New Roman" w:eastAsia="Calibri" w:hAnsi="Times New Roman" w:cs="Times New Roman"/>
          <w:sz w:val="12"/>
          <w:szCs w:val="12"/>
        </w:rPr>
        <w:t xml:space="preserve"> характера, относящихся к муниципальным услугам сельского поселения Калиновка</w:t>
      </w:r>
      <w:proofErr w:type="gramStart"/>
      <w:r w:rsidRPr="002549B5">
        <w:rPr>
          <w:rFonts w:ascii="Times New Roman" w:eastAsia="Calibri" w:hAnsi="Times New Roman" w:cs="Times New Roman"/>
          <w:sz w:val="12"/>
          <w:szCs w:val="12"/>
        </w:rPr>
        <w:t xml:space="preserve"> .</w:t>
      </w:r>
      <w:proofErr w:type="gramEnd"/>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b/>
          <w:sz w:val="12"/>
          <w:szCs w:val="12"/>
        </w:rPr>
      </w:pPr>
      <w:r w:rsidRPr="002549B5">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фамилия, имя, отчество;</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год, месяц, дата и место рождения;</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lastRenderedPageBreak/>
        <w:t>- пол;</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гражданство;</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адрес места жительства (по паспорту и фактический);</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паспортные данные;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семейное положение;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сведения о детях;</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b/>
          <w:sz w:val="12"/>
          <w:szCs w:val="12"/>
        </w:rPr>
      </w:pPr>
      <w:r w:rsidRPr="002549B5">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roofErr w:type="gramStart"/>
      <w:r w:rsidRPr="002549B5">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2549B5">
        <w:rPr>
          <w:rFonts w:ascii="Times New Roman" w:eastAsia="Calibri" w:hAnsi="Times New Roman" w:cs="Times New Roman"/>
          <w:sz w:val="12"/>
          <w:szCs w:val="12"/>
        </w:rPr>
        <w:t xml:space="preserve"> с учетом законодательства.</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b/>
          <w:sz w:val="12"/>
          <w:szCs w:val="12"/>
        </w:rPr>
        <w:t>Способы обработки персональных данных:</w:t>
      </w:r>
      <w:r w:rsidRPr="002549B5">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b/>
          <w:sz w:val="12"/>
          <w:szCs w:val="12"/>
        </w:rPr>
      </w:pPr>
      <w:r w:rsidRPr="002549B5">
        <w:rPr>
          <w:rFonts w:ascii="Times New Roman" w:eastAsia="Calibri" w:hAnsi="Times New Roman" w:cs="Times New Roman"/>
          <w:b/>
          <w:sz w:val="12"/>
          <w:szCs w:val="12"/>
        </w:rPr>
        <w:t>Срок, в течение которого действует согласие: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b/>
          <w:sz w:val="12"/>
          <w:szCs w:val="12"/>
        </w:rPr>
      </w:pPr>
      <w:r w:rsidRPr="002549B5">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       » _____________________ 20      г.</w:t>
      </w:r>
    </w:p>
    <w:p w:rsidR="002549B5" w:rsidRPr="002549B5" w:rsidRDefault="002549B5" w:rsidP="002549B5">
      <w:pPr>
        <w:tabs>
          <w:tab w:val="left" w:pos="284"/>
        </w:tabs>
        <w:spacing w:after="0" w:line="240" w:lineRule="auto"/>
        <w:ind w:firstLine="284"/>
        <w:jc w:val="both"/>
        <w:rPr>
          <w:rFonts w:ascii="Times New Roman" w:eastAsia="Calibri" w:hAnsi="Times New Roman" w:cs="Times New Roman"/>
          <w:sz w:val="12"/>
          <w:szCs w:val="12"/>
        </w:rPr>
      </w:pPr>
      <w:r w:rsidRPr="002549B5">
        <w:rPr>
          <w:rFonts w:ascii="Times New Roman" w:eastAsia="Calibri" w:hAnsi="Times New Roman" w:cs="Times New Roman"/>
          <w:sz w:val="12"/>
          <w:szCs w:val="12"/>
        </w:rPr>
        <w:t>________________________________________________________________________________________________________________________</w:t>
      </w:r>
    </w:p>
    <w:p w:rsidR="002549B5" w:rsidRPr="002549B5" w:rsidRDefault="002549B5" w:rsidP="002549B5">
      <w:pPr>
        <w:tabs>
          <w:tab w:val="left" w:pos="284"/>
        </w:tabs>
        <w:spacing w:after="0" w:line="240" w:lineRule="auto"/>
        <w:ind w:firstLine="284"/>
        <w:jc w:val="center"/>
        <w:rPr>
          <w:rFonts w:ascii="Times New Roman" w:eastAsia="Calibri" w:hAnsi="Times New Roman" w:cs="Times New Roman"/>
          <w:sz w:val="12"/>
          <w:szCs w:val="12"/>
        </w:rPr>
      </w:pPr>
      <w:r w:rsidRPr="002549B5">
        <w:rPr>
          <w:rFonts w:ascii="Times New Roman" w:eastAsia="Calibri" w:hAnsi="Times New Roman" w:cs="Times New Roman"/>
          <w:sz w:val="12"/>
          <w:szCs w:val="12"/>
        </w:rPr>
        <w:t>(ФИО, подпись лица, давшего согласие)</w:t>
      </w:r>
    </w:p>
    <w:p w:rsidR="002549B5" w:rsidRPr="002549B5" w:rsidRDefault="002549B5" w:rsidP="002549B5">
      <w:pPr>
        <w:tabs>
          <w:tab w:val="left" w:pos="284"/>
        </w:tabs>
        <w:spacing w:after="0" w:line="240" w:lineRule="auto"/>
        <w:rPr>
          <w:rFonts w:ascii="Times New Roman" w:eastAsia="Calibri" w:hAnsi="Times New Roman" w:cs="Times New Roman"/>
          <w:sz w:val="12"/>
          <w:szCs w:val="12"/>
        </w:rPr>
      </w:pPr>
    </w:p>
    <w:p w:rsidR="00111DBE" w:rsidRPr="001A509E" w:rsidRDefault="00111DBE" w:rsidP="00111DB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11DBE" w:rsidRPr="001A509E" w:rsidRDefault="00111DBE" w:rsidP="00111DB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111DBE">
        <w:rPr>
          <w:rFonts w:ascii="Times New Roman" w:eastAsia="Calibri" w:hAnsi="Times New Roman" w:cs="Times New Roman"/>
          <w:b/>
          <w:sz w:val="12"/>
          <w:szCs w:val="12"/>
        </w:rPr>
        <w:t>КАНДАБУЛАК</w:t>
      </w:r>
    </w:p>
    <w:p w:rsidR="00111DBE" w:rsidRPr="001A509E" w:rsidRDefault="00111DBE" w:rsidP="00111DB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11DBE" w:rsidRPr="001A509E" w:rsidRDefault="00111DBE" w:rsidP="00111DB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11DBE" w:rsidRPr="001A509E" w:rsidRDefault="00111DBE" w:rsidP="00111DBE">
      <w:pPr>
        <w:tabs>
          <w:tab w:val="left" w:pos="284"/>
        </w:tabs>
        <w:spacing w:after="0" w:line="240" w:lineRule="auto"/>
        <w:jc w:val="center"/>
        <w:rPr>
          <w:rFonts w:ascii="Times New Roman" w:eastAsia="Calibri" w:hAnsi="Times New Roman" w:cs="Times New Roman"/>
          <w:sz w:val="12"/>
          <w:szCs w:val="12"/>
        </w:rPr>
      </w:pPr>
    </w:p>
    <w:p w:rsidR="00111DBE" w:rsidRPr="001A509E" w:rsidRDefault="00111DBE" w:rsidP="00111DB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11DBE" w:rsidRPr="001A509E" w:rsidRDefault="00111DBE" w:rsidP="00111D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w:t>
      </w:r>
    </w:p>
    <w:p w:rsidR="00111DBE" w:rsidRDefault="00111DBE" w:rsidP="00111DBE">
      <w:pPr>
        <w:tabs>
          <w:tab w:val="left" w:pos="284"/>
        </w:tabs>
        <w:spacing w:after="0" w:line="240" w:lineRule="auto"/>
        <w:jc w:val="center"/>
        <w:rPr>
          <w:rFonts w:ascii="Times New Roman" w:eastAsia="Calibri" w:hAnsi="Times New Roman" w:cs="Times New Roman"/>
          <w:b/>
          <w:sz w:val="12"/>
          <w:szCs w:val="12"/>
        </w:rPr>
      </w:pPr>
      <w:r w:rsidRPr="00111DBE">
        <w:rPr>
          <w:rFonts w:ascii="Times New Roman" w:eastAsia="Calibri" w:hAnsi="Times New Roman" w:cs="Times New Roman"/>
          <w:b/>
          <w:sz w:val="12"/>
          <w:szCs w:val="12"/>
        </w:rPr>
        <w:t>О внесении изменений и дополнений в постановление Администрации</w:t>
      </w:r>
    </w:p>
    <w:p w:rsidR="00111DBE" w:rsidRDefault="00111DBE" w:rsidP="00111DBE">
      <w:pPr>
        <w:tabs>
          <w:tab w:val="left" w:pos="284"/>
        </w:tabs>
        <w:spacing w:after="0" w:line="240" w:lineRule="auto"/>
        <w:jc w:val="center"/>
        <w:rPr>
          <w:rFonts w:ascii="Times New Roman" w:eastAsia="Calibri" w:hAnsi="Times New Roman" w:cs="Times New Roman"/>
          <w:b/>
          <w:sz w:val="12"/>
          <w:szCs w:val="12"/>
        </w:rPr>
      </w:pPr>
      <w:r w:rsidRPr="00111DBE">
        <w:rPr>
          <w:rFonts w:ascii="Times New Roman" w:eastAsia="Calibri" w:hAnsi="Times New Roman" w:cs="Times New Roman"/>
          <w:b/>
          <w:sz w:val="12"/>
          <w:szCs w:val="12"/>
        </w:rPr>
        <w:t xml:space="preserve"> сельского  поселения Кандабулак муниципального района Сергиевский от  09.03.2017 г. №6 «Об утверждении Реестра </w:t>
      </w:r>
    </w:p>
    <w:p w:rsidR="00111DBE" w:rsidRDefault="00111DBE" w:rsidP="00111DBE">
      <w:pPr>
        <w:tabs>
          <w:tab w:val="left" w:pos="284"/>
        </w:tabs>
        <w:spacing w:after="0" w:line="240" w:lineRule="auto"/>
        <w:jc w:val="center"/>
        <w:rPr>
          <w:rFonts w:ascii="Times New Roman" w:eastAsia="Calibri" w:hAnsi="Times New Roman" w:cs="Times New Roman"/>
          <w:b/>
          <w:sz w:val="12"/>
          <w:szCs w:val="12"/>
        </w:rPr>
      </w:pPr>
      <w:r w:rsidRPr="00111DBE">
        <w:rPr>
          <w:rFonts w:ascii="Times New Roman" w:eastAsia="Calibri" w:hAnsi="Times New Roman" w:cs="Times New Roman"/>
          <w:b/>
          <w:sz w:val="12"/>
          <w:szCs w:val="12"/>
        </w:rPr>
        <w:t>муниципальных услуг сельского поселения Кандабулак муниципального района Сергиевский»</w:t>
      </w:r>
    </w:p>
    <w:p w:rsidR="00111DBE" w:rsidRPr="001A509E" w:rsidRDefault="00111DBE" w:rsidP="00111DBE">
      <w:pPr>
        <w:tabs>
          <w:tab w:val="left" w:pos="284"/>
        </w:tabs>
        <w:spacing w:after="0" w:line="240" w:lineRule="auto"/>
        <w:jc w:val="center"/>
        <w:rPr>
          <w:rFonts w:ascii="Times New Roman" w:eastAsia="Calibri" w:hAnsi="Times New Roman" w:cs="Times New Roman"/>
          <w:b/>
          <w:sz w:val="12"/>
          <w:szCs w:val="12"/>
        </w:rPr>
      </w:pP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Кандабулак муниципального района Сергиевский</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1. Внести в постановление Администрации сельского  поселения Кандабулак муниципального района Сергиевский от  10.03.2017 г. №7 «Об утверждении Реестра муниципальных услуг сельского поселения Кандабулак муниципального района Сергиевский»  изменения следующего содержания:</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2. Опубликовать настоящее Постановление в газете «Сергиевский вестник».</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17624" w:rsidRPr="00117624" w:rsidRDefault="00117624" w:rsidP="00117624">
      <w:pPr>
        <w:tabs>
          <w:tab w:val="left" w:pos="284"/>
        </w:tabs>
        <w:spacing w:after="0" w:line="240" w:lineRule="auto"/>
        <w:ind w:firstLine="284"/>
        <w:jc w:val="both"/>
        <w:rPr>
          <w:rFonts w:ascii="Times New Roman" w:eastAsia="Calibri" w:hAnsi="Times New Roman" w:cs="Times New Roman"/>
          <w:sz w:val="12"/>
          <w:szCs w:val="12"/>
        </w:rPr>
      </w:pPr>
      <w:r w:rsidRPr="00117624">
        <w:rPr>
          <w:rFonts w:ascii="Times New Roman" w:eastAsia="Calibri" w:hAnsi="Times New Roman" w:cs="Times New Roman"/>
          <w:sz w:val="12"/>
          <w:szCs w:val="12"/>
        </w:rPr>
        <w:t xml:space="preserve">4. </w:t>
      </w:r>
      <w:proofErr w:type="gramStart"/>
      <w:r w:rsidRPr="00117624">
        <w:rPr>
          <w:rFonts w:ascii="Times New Roman" w:eastAsia="Calibri" w:hAnsi="Times New Roman" w:cs="Times New Roman"/>
          <w:sz w:val="12"/>
          <w:szCs w:val="12"/>
        </w:rPr>
        <w:t>Контроль за</w:t>
      </w:r>
      <w:proofErr w:type="gramEnd"/>
      <w:r w:rsidRPr="0011762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17624" w:rsidRPr="00117624" w:rsidRDefault="00117624" w:rsidP="00117624">
      <w:pPr>
        <w:tabs>
          <w:tab w:val="left" w:pos="284"/>
        </w:tabs>
        <w:spacing w:after="0" w:line="240" w:lineRule="auto"/>
        <w:jc w:val="right"/>
        <w:rPr>
          <w:rFonts w:ascii="Times New Roman" w:eastAsia="Calibri" w:hAnsi="Times New Roman" w:cs="Times New Roman"/>
          <w:sz w:val="12"/>
          <w:szCs w:val="12"/>
        </w:rPr>
      </w:pPr>
      <w:proofErr w:type="spellStart"/>
      <w:r w:rsidRPr="00117624">
        <w:rPr>
          <w:rFonts w:ascii="Times New Roman" w:eastAsia="Calibri" w:hAnsi="Times New Roman" w:cs="Times New Roman"/>
          <w:sz w:val="12"/>
          <w:szCs w:val="12"/>
        </w:rPr>
        <w:t>И.о</w:t>
      </w:r>
      <w:proofErr w:type="spellEnd"/>
      <w:r w:rsidRPr="00117624">
        <w:rPr>
          <w:rFonts w:ascii="Times New Roman" w:eastAsia="Calibri" w:hAnsi="Times New Roman" w:cs="Times New Roman"/>
          <w:sz w:val="12"/>
          <w:szCs w:val="12"/>
        </w:rPr>
        <w:t>. Главы сельского поселения Кандабулак</w:t>
      </w:r>
    </w:p>
    <w:p w:rsidR="00117624" w:rsidRDefault="00117624" w:rsidP="00117624">
      <w:pPr>
        <w:tabs>
          <w:tab w:val="left" w:pos="284"/>
        </w:tabs>
        <w:spacing w:after="0" w:line="240" w:lineRule="auto"/>
        <w:jc w:val="right"/>
        <w:rPr>
          <w:rFonts w:ascii="Times New Roman" w:eastAsia="Calibri" w:hAnsi="Times New Roman" w:cs="Times New Roman"/>
          <w:sz w:val="12"/>
          <w:szCs w:val="12"/>
        </w:rPr>
      </w:pPr>
      <w:r w:rsidRPr="00117624">
        <w:rPr>
          <w:rFonts w:ascii="Times New Roman" w:eastAsia="Calibri" w:hAnsi="Times New Roman" w:cs="Times New Roman"/>
          <w:sz w:val="12"/>
          <w:szCs w:val="12"/>
        </w:rPr>
        <w:t>муниципального района Сергиевский</w:t>
      </w:r>
    </w:p>
    <w:p w:rsidR="00BE0C23" w:rsidRDefault="00117624" w:rsidP="00117624">
      <w:pPr>
        <w:tabs>
          <w:tab w:val="left" w:pos="284"/>
        </w:tabs>
        <w:spacing w:after="0" w:line="240" w:lineRule="auto"/>
        <w:jc w:val="right"/>
        <w:rPr>
          <w:rFonts w:ascii="Times New Roman" w:eastAsia="Calibri" w:hAnsi="Times New Roman" w:cs="Times New Roman"/>
          <w:sz w:val="12"/>
          <w:szCs w:val="12"/>
        </w:rPr>
      </w:pPr>
      <w:r w:rsidRPr="00117624">
        <w:rPr>
          <w:rFonts w:ascii="Times New Roman" w:eastAsia="Calibri" w:hAnsi="Times New Roman" w:cs="Times New Roman"/>
          <w:sz w:val="12"/>
          <w:szCs w:val="12"/>
        </w:rPr>
        <w:t>Т.С. Озерова</w:t>
      </w:r>
    </w:p>
    <w:p w:rsidR="005E29EE" w:rsidRPr="001A509E" w:rsidRDefault="005E29EE" w:rsidP="005E29E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E29EE" w:rsidRPr="001A509E" w:rsidRDefault="005E29EE" w:rsidP="005E29E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111DBE">
        <w:rPr>
          <w:rFonts w:ascii="Times New Roman" w:eastAsia="Calibri" w:hAnsi="Times New Roman" w:cs="Times New Roman"/>
          <w:b/>
          <w:sz w:val="12"/>
          <w:szCs w:val="12"/>
        </w:rPr>
        <w:t>КАНДАБУЛАК</w:t>
      </w:r>
    </w:p>
    <w:p w:rsidR="005E29EE" w:rsidRPr="001A509E" w:rsidRDefault="005E29EE" w:rsidP="005E29E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E29EE" w:rsidRPr="001A509E" w:rsidRDefault="005E29EE" w:rsidP="005E29E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E29EE" w:rsidRPr="001A509E" w:rsidRDefault="005E29EE" w:rsidP="005E29EE">
      <w:pPr>
        <w:tabs>
          <w:tab w:val="left" w:pos="284"/>
        </w:tabs>
        <w:spacing w:after="0" w:line="240" w:lineRule="auto"/>
        <w:jc w:val="center"/>
        <w:rPr>
          <w:rFonts w:ascii="Times New Roman" w:eastAsia="Calibri" w:hAnsi="Times New Roman" w:cs="Times New Roman"/>
          <w:sz w:val="12"/>
          <w:szCs w:val="12"/>
        </w:rPr>
      </w:pPr>
    </w:p>
    <w:p w:rsidR="005E29EE" w:rsidRPr="001A509E" w:rsidRDefault="005E29EE" w:rsidP="005E29E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E29EE" w:rsidRPr="001A509E" w:rsidRDefault="005E29EE" w:rsidP="005E29E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5E29EE" w:rsidRDefault="005E29EE" w:rsidP="005E29EE">
      <w:pPr>
        <w:tabs>
          <w:tab w:val="left" w:pos="284"/>
        </w:tabs>
        <w:spacing w:after="0" w:line="240" w:lineRule="auto"/>
        <w:jc w:val="center"/>
        <w:rPr>
          <w:rFonts w:ascii="Times New Roman" w:eastAsia="Calibri" w:hAnsi="Times New Roman" w:cs="Times New Roman"/>
          <w:b/>
          <w:sz w:val="12"/>
          <w:szCs w:val="12"/>
        </w:rPr>
      </w:pPr>
      <w:r w:rsidRPr="005E29EE">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Кандабулак муниципального района Сергиевский от  28.03.2016 г.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w:t>
      </w:r>
    </w:p>
    <w:p w:rsidR="005E29EE" w:rsidRPr="001A509E" w:rsidRDefault="005E29EE" w:rsidP="005E29EE">
      <w:pPr>
        <w:tabs>
          <w:tab w:val="left" w:pos="284"/>
        </w:tabs>
        <w:spacing w:after="0" w:line="240" w:lineRule="auto"/>
        <w:jc w:val="center"/>
        <w:rPr>
          <w:rFonts w:ascii="Times New Roman" w:eastAsia="Calibri" w:hAnsi="Times New Roman" w:cs="Times New Roman"/>
          <w:b/>
          <w:sz w:val="12"/>
          <w:szCs w:val="12"/>
        </w:rPr>
      </w:pP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roofErr w:type="gramStart"/>
      <w:r w:rsidRPr="0018525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Кандабулак муниципального района Сергиевский</w:t>
      </w:r>
      <w:proofErr w:type="gramEnd"/>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8525B">
        <w:rPr>
          <w:rFonts w:ascii="Times New Roman" w:eastAsia="Calibri" w:hAnsi="Times New Roman" w:cs="Times New Roman"/>
          <w:sz w:val="12"/>
          <w:szCs w:val="12"/>
        </w:rPr>
        <w:t>Внести в постановление Администрации сельского поселения Кандабулак муниципального района Сергиевский от 28.03.2016г. № 9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Кандабулак муниципального района Сергиевский (далее - Постановление) изменения следующего содержания:</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lastRenderedPageBreak/>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1.3. Подпункт 2.9 Административного регламента изложить в следующей редакции:</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копию паспорта или иного документа, удостоверяющего личность заявителя;</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2. Опубликовать настоящее Постановление в газете «Сергиевский вестник».</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xml:space="preserve">4. </w:t>
      </w:r>
      <w:proofErr w:type="gramStart"/>
      <w:r w:rsidRPr="0018525B">
        <w:rPr>
          <w:rFonts w:ascii="Times New Roman" w:eastAsia="Calibri" w:hAnsi="Times New Roman" w:cs="Times New Roman"/>
          <w:sz w:val="12"/>
          <w:szCs w:val="12"/>
        </w:rPr>
        <w:t>Контроль за</w:t>
      </w:r>
      <w:proofErr w:type="gramEnd"/>
      <w:r w:rsidRPr="0018525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8525B" w:rsidRPr="0018525B" w:rsidRDefault="0018525B" w:rsidP="0018525B">
      <w:pPr>
        <w:tabs>
          <w:tab w:val="left" w:pos="284"/>
        </w:tabs>
        <w:spacing w:after="0" w:line="240" w:lineRule="auto"/>
        <w:jc w:val="right"/>
        <w:rPr>
          <w:rFonts w:ascii="Times New Roman" w:eastAsia="Calibri" w:hAnsi="Times New Roman" w:cs="Times New Roman"/>
          <w:sz w:val="12"/>
          <w:szCs w:val="12"/>
        </w:rPr>
      </w:pPr>
      <w:proofErr w:type="spellStart"/>
      <w:r w:rsidRPr="0018525B">
        <w:rPr>
          <w:rFonts w:ascii="Times New Roman" w:eastAsia="Calibri" w:hAnsi="Times New Roman" w:cs="Times New Roman"/>
          <w:sz w:val="12"/>
          <w:szCs w:val="12"/>
        </w:rPr>
        <w:t>И.о</w:t>
      </w:r>
      <w:proofErr w:type="spellEnd"/>
      <w:r w:rsidRPr="0018525B">
        <w:rPr>
          <w:rFonts w:ascii="Times New Roman" w:eastAsia="Calibri" w:hAnsi="Times New Roman" w:cs="Times New Roman"/>
          <w:sz w:val="12"/>
          <w:szCs w:val="12"/>
        </w:rPr>
        <w:t>. Главы сельского поселения Кандабулак</w:t>
      </w:r>
    </w:p>
    <w:p w:rsidR="0018525B" w:rsidRDefault="0018525B" w:rsidP="0018525B">
      <w:pPr>
        <w:tabs>
          <w:tab w:val="left" w:pos="284"/>
        </w:tabs>
        <w:spacing w:after="0" w:line="240" w:lineRule="auto"/>
        <w:jc w:val="right"/>
        <w:rPr>
          <w:rFonts w:ascii="Times New Roman" w:eastAsia="Calibri" w:hAnsi="Times New Roman" w:cs="Times New Roman"/>
          <w:sz w:val="12"/>
          <w:szCs w:val="12"/>
        </w:rPr>
      </w:pPr>
      <w:r w:rsidRPr="0018525B">
        <w:rPr>
          <w:rFonts w:ascii="Times New Roman" w:eastAsia="Calibri" w:hAnsi="Times New Roman" w:cs="Times New Roman"/>
          <w:sz w:val="12"/>
          <w:szCs w:val="12"/>
        </w:rPr>
        <w:t>муниципального района Сергиевский</w:t>
      </w:r>
    </w:p>
    <w:p w:rsidR="00BE0C23" w:rsidRDefault="0018525B" w:rsidP="0018525B">
      <w:pPr>
        <w:tabs>
          <w:tab w:val="left" w:pos="284"/>
        </w:tabs>
        <w:spacing w:after="0" w:line="240" w:lineRule="auto"/>
        <w:jc w:val="right"/>
        <w:rPr>
          <w:rFonts w:ascii="Times New Roman" w:eastAsia="Calibri" w:hAnsi="Times New Roman" w:cs="Times New Roman"/>
          <w:sz w:val="12"/>
          <w:szCs w:val="12"/>
        </w:rPr>
      </w:pPr>
      <w:r w:rsidRPr="0018525B">
        <w:rPr>
          <w:rFonts w:ascii="Times New Roman" w:eastAsia="Calibri" w:hAnsi="Times New Roman" w:cs="Times New Roman"/>
          <w:sz w:val="12"/>
          <w:szCs w:val="12"/>
        </w:rPr>
        <w:t>Т.С. Озерова</w:t>
      </w:r>
    </w:p>
    <w:p w:rsidR="0018525B" w:rsidRDefault="0018525B" w:rsidP="0018525B">
      <w:pPr>
        <w:tabs>
          <w:tab w:val="left" w:pos="284"/>
        </w:tabs>
        <w:spacing w:after="0" w:line="240" w:lineRule="auto"/>
        <w:jc w:val="right"/>
        <w:rPr>
          <w:rFonts w:ascii="Times New Roman" w:eastAsia="Calibri" w:hAnsi="Times New Roman" w:cs="Times New Roman"/>
          <w:sz w:val="12"/>
          <w:szCs w:val="12"/>
        </w:rPr>
      </w:pP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Приложение №1</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18525B">
        <w:rPr>
          <w:rFonts w:ascii="Times New Roman" w:eastAsia="Calibri" w:hAnsi="Times New Roman" w:cs="Times New Roman"/>
          <w:i/>
          <w:sz w:val="12"/>
          <w:szCs w:val="12"/>
        </w:rPr>
        <w:t>Кандабулак</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«05» октября  </w:t>
      </w:r>
      <w:r w:rsidRPr="00BE0C23">
        <w:rPr>
          <w:rFonts w:ascii="Times New Roman" w:eastAsia="Calibri" w:hAnsi="Times New Roman" w:cs="Times New Roman"/>
          <w:i/>
          <w:sz w:val="12"/>
          <w:szCs w:val="12"/>
        </w:rPr>
        <w:t>2018 г</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Приложение 6</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18525B" w:rsidRDefault="0018525B" w:rsidP="0018525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18525B" w:rsidRPr="00BE0C23" w:rsidRDefault="0018525B" w:rsidP="0018525B">
      <w:pPr>
        <w:tabs>
          <w:tab w:val="left" w:pos="284"/>
        </w:tabs>
        <w:spacing w:after="0" w:line="240" w:lineRule="auto"/>
        <w:jc w:val="right"/>
        <w:rPr>
          <w:rFonts w:ascii="Times New Roman" w:eastAsia="Calibri" w:hAnsi="Times New Roman" w:cs="Times New Roman"/>
          <w:i/>
          <w:sz w:val="12"/>
          <w:szCs w:val="12"/>
        </w:rPr>
      </w:pPr>
    </w:p>
    <w:p w:rsidR="0018525B" w:rsidRPr="0018525B" w:rsidRDefault="0018525B" w:rsidP="0018525B">
      <w:pPr>
        <w:tabs>
          <w:tab w:val="left" w:pos="284"/>
        </w:tabs>
        <w:spacing w:after="0" w:line="240" w:lineRule="auto"/>
        <w:ind w:firstLine="284"/>
        <w:jc w:val="center"/>
        <w:rPr>
          <w:rFonts w:ascii="Times New Roman" w:eastAsia="Calibri" w:hAnsi="Times New Roman" w:cs="Times New Roman"/>
          <w:b/>
          <w:sz w:val="12"/>
          <w:szCs w:val="12"/>
        </w:rPr>
      </w:pPr>
      <w:r w:rsidRPr="0018525B">
        <w:rPr>
          <w:rFonts w:ascii="Times New Roman" w:eastAsia="Calibri" w:hAnsi="Times New Roman" w:cs="Times New Roman"/>
          <w:b/>
          <w:sz w:val="12"/>
          <w:szCs w:val="12"/>
        </w:rPr>
        <w:t>СОГЛАСИЕ</w:t>
      </w:r>
    </w:p>
    <w:p w:rsidR="0018525B" w:rsidRPr="0018525B" w:rsidRDefault="0018525B" w:rsidP="0018525B">
      <w:pPr>
        <w:tabs>
          <w:tab w:val="left" w:pos="284"/>
        </w:tabs>
        <w:spacing w:after="0" w:line="240" w:lineRule="auto"/>
        <w:ind w:firstLine="284"/>
        <w:jc w:val="center"/>
        <w:rPr>
          <w:rFonts w:ascii="Times New Roman" w:eastAsia="Calibri" w:hAnsi="Times New Roman" w:cs="Times New Roman"/>
          <w:b/>
          <w:sz w:val="12"/>
          <w:szCs w:val="12"/>
        </w:rPr>
      </w:pPr>
      <w:r w:rsidRPr="0018525B">
        <w:rPr>
          <w:rFonts w:ascii="Times New Roman" w:eastAsia="Calibri" w:hAnsi="Times New Roman" w:cs="Times New Roman"/>
          <w:b/>
          <w:sz w:val="12"/>
          <w:szCs w:val="12"/>
        </w:rPr>
        <w:t>гражданина на обработку персональных данных</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18525B" w:rsidRPr="0018525B" w:rsidRDefault="0018525B" w:rsidP="0018525B">
      <w:pPr>
        <w:tabs>
          <w:tab w:val="left" w:pos="284"/>
        </w:tabs>
        <w:spacing w:after="0" w:line="240" w:lineRule="auto"/>
        <w:ind w:firstLine="284"/>
        <w:jc w:val="center"/>
        <w:rPr>
          <w:rFonts w:ascii="Times New Roman" w:eastAsia="Calibri" w:hAnsi="Times New Roman" w:cs="Times New Roman"/>
          <w:sz w:val="12"/>
          <w:szCs w:val="12"/>
        </w:rPr>
      </w:pPr>
      <w:r w:rsidRPr="0018525B">
        <w:rPr>
          <w:rFonts w:ascii="Times New Roman" w:eastAsia="Calibri" w:hAnsi="Times New Roman" w:cs="Times New Roman"/>
          <w:sz w:val="12"/>
          <w:szCs w:val="12"/>
        </w:rPr>
        <w:t>(Ф.И.О. полностью)</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roofErr w:type="gramStart"/>
      <w:r w:rsidRPr="0018525B">
        <w:rPr>
          <w:rFonts w:ascii="Times New Roman" w:eastAsia="Calibri" w:hAnsi="Times New Roman" w:cs="Times New Roman"/>
          <w:sz w:val="12"/>
          <w:szCs w:val="12"/>
        </w:rPr>
        <w:t>зарегистрированный</w:t>
      </w:r>
      <w:proofErr w:type="gramEnd"/>
      <w:r w:rsidRPr="0018525B">
        <w:rPr>
          <w:rFonts w:ascii="Times New Roman" w:eastAsia="Calibri" w:hAnsi="Times New Roman" w:cs="Times New Roman"/>
          <w:sz w:val="12"/>
          <w:szCs w:val="12"/>
        </w:rPr>
        <w:t xml:space="preserve"> по адресу:_____________________________________________________________________________________________</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roofErr w:type="gramStart"/>
      <w:r w:rsidRPr="0018525B">
        <w:rPr>
          <w:rFonts w:ascii="Times New Roman" w:eastAsia="Calibri" w:hAnsi="Times New Roman" w:cs="Times New Roman"/>
          <w:sz w:val="12"/>
          <w:szCs w:val="12"/>
        </w:rPr>
        <w:t>проживающий</w:t>
      </w:r>
      <w:proofErr w:type="gramEnd"/>
      <w:r w:rsidRPr="0018525B">
        <w:rPr>
          <w:rFonts w:ascii="Times New Roman" w:eastAsia="Calibri" w:hAnsi="Times New Roman" w:cs="Times New Roman"/>
          <w:sz w:val="12"/>
          <w:szCs w:val="12"/>
        </w:rPr>
        <w:t xml:space="preserve"> по адресу:__________________________________________________________________________________________________,</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выдан __________________________________________________________________________________________________________________</w:t>
      </w:r>
    </w:p>
    <w:p w:rsidR="0018525B" w:rsidRPr="0018525B" w:rsidRDefault="0018525B" w:rsidP="0018525B">
      <w:pPr>
        <w:tabs>
          <w:tab w:val="left" w:pos="284"/>
        </w:tabs>
        <w:spacing w:after="0" w:line="240" w:lineRule="auto"/>
        <w:ind w:firstLine="284"/>
        <w:jc w:val="center"/>
        <w:rPr>
          <w:rFonts w:ascii="Times New Roman" w:eastAsia="Calibri" w:hAnsi="Times New Roman" w:cs="Times New Roman"/>
          <w:sz w:val="12"/>
          <w:szCs w:val="12"/>
        </w:rPr>
      </w:pPr>
      <w:r w:rsidRPr="0018525B">
        <w:rPr>
          <w:rFonts w:ascii="Times New Roman" w:eastAsia="Calibri" w:hAnsi="Times New Roman" w:cs="Times New Roman"/>
          <w:sz w:val="12"/>
          <w:szCs w:val="12"/>
        </w:rPr>
        <w:t>(дата и название выдавшего органа)</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Кандабулак муниципального района Сергиевский Самарской области, расположенной по адресу: 446563, Самарская область, Сергиевский район, с. Кандабулак, ул. Горбунова, 16, моих персональных данных.</w:t>
      </w:r>
    </w:p>
    <w:p w:rsid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roofErr w:type="gramStart"/>
      <w:r w:rsidRPr="0018525B">
        <w:rPr>
          <w:rFonts w:ascii="Times New Roman" w:eastAsia="Calibri" w:hAnsi="Times New Roman" w:cs="Times New Roman"/>
          <w:b/>
          <w:sz w:val="12"/>
          <w:szCs w:val="12"/>
        </w:rPr>
        <w:t>Цель обработки персональных данных:</w:t>
      </w:r>
      <w:r w:rsidRPr="0018525B">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18525B">
        <w:rPr>
          <w:rFonts w:ascii="Times New Roman" w:eastAsia="Calibri" w:hAnsi="Times New Roman" w:cs="Times New Roman"/>
          <w:sz w:val="12"/>
          <w:szCs w:val="12"/>
        </w:rPr>
        <w:t xml:space="preserve"> характера, </w:t>
      </w:r>
      <w:proofErr w:type="gramStart"/>
      <w:r w:rsidRPr="0018525B">
        <w:rPr>
          <w:rFonts w:ascii="Times New Roman" w:eastAsia="Calibri" w:hAnsi="Times New Roman" w:cs="Times New Roman"/>
          <w:sz w:val="12"/>
          <w:szCs w:val="12"/>
        </w:rPr>
        <w:t>относящихся</w:t>
      </w:r>
      <w:proofErr w:type="gramEnd"/>
      <w:r w:rsidRPr="0018525B">
        <w:rPr>
          <w:rFonts w:ascii="Times New Roman" w:eastAsia="Calibri" w:hAnsi="Times New Roman" w:cs="Times New Roman"/>
          <w:sz w:val="12"/>
          <w:szCs w:val="12"/>
        </w:rPr>
        <w:t xml:space="preserve"> к муниципальным услугам сельского поселения Кандабулак </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b/>
          <w:sz w:val="12"/>
          <w:szCs w:val="12"/>
        </w:rPr>
      </w:pPr>
      <w:r w:rsidRPr="0018525B">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фамилия, имя, отчество;</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год, месяц, дата и место рождения;</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пол;</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гражданство;</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адрес места жительства (по паспорту и фактический);</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паспортные данные;</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семейное положение;</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сведения о детях.</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b/>
          <w:sz w:val="12"/>
          <w:szCs w:val="12"/>
        </w:rPr>
      </w:pPr>
      <w:r w:rsidRPr="0018525B">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roofErr w:type="gramStart"/>
      <w:r w:rsidRPr="0018525B">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18525B">
        <w:rPr>
          <w:rFonts w:ascii="Times New Roman" w:eastAsia="Calibri" w:hAnsi="Times New Roman" w:cs="Times New Roman"/>
          <w:sz w:val="12"/>
          <w:szCs w:val="12"/>
        </w:rPr>
        <w:t xml:space="preserve"> с учетом законодательства.</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b/>
          <w:sz w:val="12"/>
          <w:szCs w:val="12"/>
        </w:rPr>
        <w:lastRenderedPageBreak/>
        <w:t>Способы обработки персональных данных:</w:t>
      </w:r>
      <w:r w:rsidRPr="0018525B">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b/>
          <w:sz w:val="12"/>
          <w:szCs w:val="12"/>
        </w:rPr>
      </w:pPr>
      <w:r w:rsidRPr="0018525B">
        <w:rPr>
          <w:rFonts w:ascii="Times New Roman" w:eastAsia="Calibri" w:hAnsi="Times New Roman" w:cs="Times New Roman"/>
          <w:b/>
          <w:sz w:val="12"/>
          <w:szCs w:val="12"/>
        </w:rPr>
        <w:t>Срок, в течение которого действует согласие:</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b/>
          <w:sz w:val="12"/>
          <w:szCs w:val="12"/>
        </w:rPr>
      </w:pPr>
      <w:r w:rsidRPr="0018525B">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18525B" w:rsidRPr="0018525B" w:rsidRDefault="0018525B" w:rsidP="006C4AF2">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          » ________________  20      г.</w:t>
      </w: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p>
    <w:p w:rsidR="0018525B" w:rsidRPr="0018525B" w:rsidRDefault="0018525B" w:rsidP="0018525B">
      <w:pPr>
        <w:tabs>
          <w:tab w:val="left" w:pos="284"/>
        </w:tabs>
        <w:spacing w:after="0" w:line="240" w:lineRule="auto"/>
        <w:ind w:firstLine="284"/>
        <w:jc w:val="both"/>
        <w:rPr>
          <w:rFonts w:ascii="Times New Roman" w:eastAsia="Calibri" w:hAnsi="Times New Roman" w:cs="Times New Roman"/>
          <w:sz w:val="12"/>
          <w:szCs w:val="12"/>
        </w:rPr>
      </w:pPr>
      <w:r w:rsidRPr="0018525B">
        <w:rPr>
          <w:rFonts w:ascii="Times New Roman" w:eastAsia="Calibri" w:hAnsi="Times New Roman" w:cs="Times New Roman"/>
          <w:sz w:val="12"/>
          <w:szCs w:val="12"/>
        </w:rPr>
        <w:t>________________________________________________________________________________________________________________________</w:t>
      </w:r>
    </w:p>
    <w:p w:rsidR="0018525B" w:rsidRPr="0018525B" w:rsidRDefault="0018525B" w:rsidP="0018525B">
      <w:pPr>
        <w:tabs>
          <w:tab w:val="left" w:pos="284"/>
        </w:tabs>
        <w:spacing w:after="0" w:line="240" w:lineRule="auto"/>
        <w:ind w:firstLine="284"/>
        <w:jc w:val="center"/>
        <w:rPr>
          <w:rFonts w:ascii="Times New Roman" w:eastAsia="Calibri" w:hAnsi="Times New Roman" w:cs="Times New Roman"/>
          <w:sz w:val="12"/>
          <w:szCs w:val="12"/>
        </w:rPr>
      </w:pPr>
      <w:r w:rsidRPr="0018525B">
        <w:rPr>
          <w:rFonts w:ascii="Times New Roman" w:eastAsia="Calibri" w:hAnsi="Times New Roman" w:cs="Times New Roman"/>
          <w:sz w:val="12"/>
          <w:szCs w:val="12"/>
        </w:rPr>
        <w:t>(ФИО, подпись лица, давшего согласие)</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18525B">
        <w:rPr>
          <w:rFonts w:ascii="Times New Roman" w:eastAsia="Calibri" w:hAnsi="Times New Roman" w:cs="Times New Roman"/>
          <w:i/>
          <w:sz w:val="12"/>
          <w:szCs w:val="12"/>
        </w:rPr>
        <w:t>Кандабулак</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«05» октября  </w:t>
      </w:r>
      <w:r w:rsidRPr="00BE0C23">
        <w:rPr>
          <w:rFonts w:ascii="Times New Roman" w:eastAsia="Calibri" w:hAnsi="Times New Roman" w:cs="Times New Roman"/>
          <w:i/>
          <w:sz w:val="12"/>
          <w:szCs w:val="12"/>
        </w:rPr>
        <w:t>2018 г</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184EF2" w:rsidRDefault="00184EF2" w:rsidP="00184EF2">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184EF2" w:rsidRPr="00BE0C23" w:rsidRDefault="00184EF2" w:rsidP="00184EF2">
      <w:pPr>
        <w:tabs>
          <w:tab w:val="left" w:pos="284"/>
        </w:tabs>
        <w:spacing w:after="0" w:line="240" w:lineRule="auto"/>
        <w:jc w:val="right"/>
        <w:rPr>
          <w:rFonts w:ascii="Times New Roman" w:eastAsia="Calibri" w:hAnsi="Times New Roman" w:cs="Times New Roman"/>
          <w:i/>
          <w:sz w:val="12"/>
          <w:szCs w:val="12"/>
        </w:rPr>
      </w:pP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b/>
          <w:sz w:val="12"/>
          <w:szCs w:val="12"/>
        </w:rPr>
      </w:pPr>
      <w:r w:rsidRPr="004E1CBA">
        <w:rPr>
          <w:rFonts w:ascii="Times New Roman" w:eastAsia="Calibri" w:hAnsi="Times New Roman" w:cs="Times New Roman"/>
          <w:b/>
          <w:sz w:val="12"/>
          <w:szCs w:val="12"/>
        </w:rPr>
        <w:t>СОГЛАСИЕ</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b/>
          <w:sz w:val="12"/>
          <w:szCs w:val="12"/>
        </w:rPr>
      </w:pPr>
      <w:r w:rsidRPr="004E1CBA">
        <w:rPr>
          <w:rFonts w:ascii="Times New Roman" w:eastAsia="Calibri" w:hAnsi="Times New Roman" w:cs="Times New Roman"/>
          <w:b/>
          <w:sz w:val="12"/>
          <w:szCs w:val="12"/>
        </w:rPr>
        <w:t xml:space="preserve">родителя несовершеннолетнего ребенка, </w:t>
      </w:r>
      <w:proofErr w:type="gramStart"/>
      <w:r w:rsidRPr="004E1CBA">
        <w:rPr>
          <w:rFonts w:ascii="Times New Roman" w:eastAsia="Calibri" w:hAnsi="Times New Roman" w:cs="Times New Roman"/>
          <w:b/>
          <w:sz w:val="12"/>
          <w:szCs w:val="12"/>
        </w:rPr>
        <w:t>законных</w:t>
      </w:r>
      <w:proofErr w:type="gramEnd"/>
      <w:r w:rsidRPr="004E1CBA">
        <w:rPr>
          <w:rFonts w:ascii="Times New Roman" w:eastAsia="Calibri" w:hAnsi="Times New Roman" w:cs="Times New Roman"/>
          <w:b/>
          <w:sz w:val="12"/>
          <w:szCs w:val="12"/>
        </w:rPr>
        <w:t xml:space="preserve"> </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b/>
          <w:sz w:val="12"/>
          <w:szCs w:val="12"/>
        </w:rPr>
      </w:pPr>
      <w:r w:rsidRPr="004E1CBA">
        <w:rPr>
          <w:rFonts w:ascii="Times New Roman" w:eastAsia="Calibri" w:hAnsi="Times New Roman" w:cs="Times New Roman"/>
          <w:b/>
          <w:sz w:val="12"/>
          <w:szCs w:val="12"/>
        </w:rPr>
        <w:t>представителей физического лица на обработку персональных данных</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(Ф.И.О. полностью)</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roofErr w:type="gramStart"/>
      <w:r w:rsidRPr="004E1CBA">
        <w:rPr>
          <w:rFonts w:ascii="Times New Roman" w:eastAsia="Calibri" w:hAnsi="Times New Roman" w:cs="Times New Roman"/>
          <w:sz w:val="12"/>
          <w:szCs w:val="12"/>
        </w:rPr>
        <w:t>зарегистрированный</w:t>
      </w:r>
      <w:proofErr w:type="gramEnd"/>
      <w:r w:rsidRPr="004E1CBA">
        <w:rPr>
          <w:rFonts w:ascii="Times New Roman" w:eastAsia="Calibri" w:hAnsi="Times New Roman" w:cs="Times New Roman"/>
          <w:sz w:val="12"/>
          <w:szCs w:val="12"/>
        </w:rPr>
        <w:t xml:space="preserve"> по адресу:_____________________________________________________________________________________________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roofErr w:type="gramStart"/>
      <w:r w:rsidRPr="004E1CBA">
        <w:rPr>
          <w:rFonts w:ascii="Times New Roman" w:eastAsia="Calibri" w:hAnsi="Times New Roman" w:cs="Times New Roman"/>
          <w:sz w:val="12"/>
          <w:szCs w:val="12"/>
        </w:rPr>
        <w:t>проживающий</w:t>
      </w:r>
      <w:proofErr w:type="gramEnd"/>
      <w:r w:rsidRPr="004E1CBA">
        <w:rPr>
          <w:rFonts w:ascii="Times New Roman" w:eastAsia="Calibri" w:hAnsi="Times New Roman" w:cs="Times New Roman"/>
          <w:sz w:val="12"/>
          <w:szCs w:val="12"/>
        </w:rPr>
        <w:t xml:space="preserve"> по адресу:__________________________________________________________________________________________________,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выдан __________________________________________________________________________________________________________________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(дата и название выдавшего органа)</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являясь _______________________________________________________________________________________________________________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proofErr w:type="gramStart"/>
      <w:r w:rsidRPr="004E1CBA">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______________________________________________________________________________________________________________________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4E1CBA">
        <w:rPr>
          <w:rFonts w:ascii="Times New Roman" w:eastAsia="Calibri" w:hAnsi="Times New Roman" w:cs="Times New Roman"/>
          <w:sz w:val="12"/>
          <w:szCs w:val="12"/>
        </w:rPr>
        <w:t>полностью</w:t>
      </w:r>
      <w:proofErr w:type="gramEnd"/>
      <w:r w:rsidRPr="004E1CBA">
        <w:rPr>
          <w:rFonts w:ascii="Times New Roman" w:eastAsia="Calibri" w:hAnsi="Times New Roman" w:cs="Times New Roman"/>
          <w:sz w:val="12"/>
          <w:szCs w:val="12"/>
        </w:rPr>
        <w:t>)</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зарегистрированног</w:t>
      </w:r>
      <w:proofErr w:type="gramStart"/>
      <w:r w:rsidRPr="004E1CBA">
        <w:rPr>
          <w:rFonts w:ascii="Times New Roman" w:eastAsia="Calibri" w:hAnsi="Times New Roman" w:cs="Times New Roman"/>
          <w:sz w:val="12"/>
          <w:szCs w:val="12"/>
        </w:rPr>
        <w:t>о(</w:t>
      </w:r>
      <w:proofErr w:type="gramEnd"/>
      <w:r w:rsidRPr="004E1CBA">
        <w:rPr>
          <w:rFonts w:ascii="Times New Roman" w:eastAsia="Calibri" w:hAnsi="Times New Roman" w:cs="Times New Roman"/>
          <w:sz w:val="12"/>
          <w:szCs w:val="12"/>
        </w:rPr>
        <w:t>ой) по адресу:_________________________________________________________________________________________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проживающег</w:t>
      </w:r>
      <w:proofErr w:type="gramStart"/>
      <w:r w:rsidRPr="004E1CBA">
        <w:rPr>
          <w:rFonts w:ascii="Times New Roman" w:eastAsia="Calibri" w:hAnsi="Times New Roman" w:cs="Times New Roman"/>
          <w:sz w:val="12"/>
          <w:szCs w:val="12"/>
        </w:rPr>
        <w:t>о(</w:t>
      </w:r>
      <w:proofErr w:type="gramEnd"/>
      <w:r w:rsidRPr="004E1CBA">
        <w:rPr>
          <w:rFonts w:ascii="Times New Roman" w:eastAsia="Calibri" w:hAnsi="Times New Roman" w:cs="Times New Roman"/>
          <w:sz w:val="12"/>
          <w:szCs w:val="12"/>
        </w:rPr>
        <w:t>ой) по адресу:______________________________________________________________________________________________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выдан___________________________________________________________________________________________________________________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(дата и название выдавшего органа)</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Кандабулак муниципального района Сергиевский Самарской области, расположенной по адресу: 446563, Самарская область, Сергиевский район, с. Кандабулак, ул. Горбунова, 16, моих персональных данных и персональных данных ребенка/представляемого мною физического лица.</w:t>
      </w:r>
    </w:p>
    <w:p w:rsid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roofErr w:type="gramStart"/>
      <w:r w:rsidRPr="004E1CBA">
        <w:rPr>
          <w:rFonts w:ascii="Times New Roman" w:eastAsia="Calibri" w:hAnsi="Times New Roman" w:cs="Times New Roman"/>
          <w:b/>
          <w:sz w:val="12"/>
          <w:szCs w:val="12"/>
        </w:rPr>
        <w:t>Цель обработки персональных данных:</w:t>
      </w:r>
      <w:r w:rsidRPr="004E1CBA">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4E1CBA">
        <w:rPr>
          <w:rFonts w:ascii="Times New Roman" w:eastAsia="Calibri" w:hAnsi="Times New Roman" w:cs="Times New Roman"/>
          <w:sz w:val="12"/>
          <w:szCs w:val="12"/>
        </w:rPr>
        <w:t xml:space="preserve"> характера, </w:t>
      </w:r>
      <w:proofErr w:type="gramStart"/>
      <w:r w:rsidRPr="004E1CBA">
        <w:rPr>
          <w:rFonts w:ascii="Times New Roman" w:eastAsia="Calibri" w:hAnsi="Times New Roman" w:cs="Times New Roman"/>
          <w:sz w:val="12"/>
          <w:szCs w:val="12"/>
        </w:rPr>
        <w:t>относящихся</w:t>
      </w:r>
      <w:proofErr w:type="gramEnd"/>
      <w:r w:rsidRPr="004E1CBA">
        <w:rPr>
          <w:rFonts w:ascii="Times New Roman" w:eastAsia="Calibri" w:hAnsi="Times New Roman" w:cs="Times New Roman"/>
          <w:sz w:val="12"/>
          <w:szCs w:val="12"/>
        </w:rPr>
        <w:t xml:space="preserve"> к муниципальным услугам сельского поселения Кандабулак.</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b/>
          <w:sz w:val="12"/>
          <w:szCs w:val="12"/>
        </w:rPr>
      </w:pPr>
      <w:r w:rsidRPr="004E1CBA">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фамилия, имя, отчество;</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год, месяц, дата и место рождения;</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пол;</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гражданство;</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адрес места жительства (по паспорту и фактический);</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паспортные данные;</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семейное положение;</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сведения о детях;</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b/>
          <w:sz w:val="12"/>
          <w:szCs w:val="12"/>
        </w:rPr>
      </w:pPr>
      <w:r w:rsidRPr="004E1CBA">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proofErr w:type="gramStart"/>
      <w:r w:rsidRPr="004E1CBA">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4E1CBA">
        <w:rPr>
          <w:rFonts w:ascii="Times New Roman" w:eastAsia="Calibri" w:hAnsi="Times New Roman" w:cs="Times New Roman"/>
          <w:sz w:val="12"/>
          <w:szCs w:val="12"/>
        </w:rPr>
        <w:t xml:space="preserve"> с учетом законодательства.</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b/>
          <w:sz w:val="12"/>
          <w:szCs w:val="12"/>
        </w:rPr>
        <w:t>Способы обработки персональных данных:</w:t>
      </w:r>
      <w:r w:rsidRPr="004E1CBA">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b/>
          <w:sz w:val="12"/>
          <w:szCs w:val="12"/>
        </w:rPr>
      </w:pPr>
      <w:r w:rsidRPr="004E1CBA">
        <w:rPr>
          <w:rFonts w:ascii="Times New Roman" w:eastAsia="Calibri" w:hAnsi="Times New Roman" w:cs="Times New Roman"/>
          <w:b/>
          <w:sz w:val="12"/>
          <w:szCs w:val="12"/>
        </w:rPr>
        <w:t>Срок, в течение которого действует согласие:</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b/>
          <w:sz w:val="12"/>
          <w:szCs w:val="12"/>
        </w:rPr>
      </w:pPr>
      <w:r w:rsidRPr="004E1CBA">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4E1CBA" w:rsidRPr="004E1CBA" w:rsidRDefault="004E1CBA" w:rsidP="006C4AF2">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t>«       » _____________________ 20      г.</w:t>
      </w:r>
    </w:p>
    <w:p w:rsidR="004E1CBA" w:rsidRPr="004E1CBA" w:rsidRDefault="004E1CBA" w:rsidP="004E1CBA">
      <w:pPr>
        <w:tabs>
          <w:tab w:val="left" w:pos="284"/>
        </w:tabs>
        <w:spacing w:after="0" w:line="240" w:lineRule="auto"/>
        <w:ind w:firstLine="284"/>
        <w:jc w:val="both"/>
        <w:rPr>
          <w:rFonts w:ascii="Times New Roman" w:eastAsia="Calibri" w:hAnsi="Times New Roman" w:cs="Times New Roman"/>
          <w:sz w:val="12"/>
          <w:szCs w:val="12"/>
        </w:rPr>
      </w:pPr>
      <w:r w:rsidRPr="004E1CBA">
        <w:rPr>
          <w:rFonts w:ascii="Times New Roman" w:eastAsia="Calibri" w:hAnsi="Times New Roman" w:cs="Times New Roman"/>
          <w:sz w:val="12"/>
          <w:szCs w:val="12"/>
        </w:rPr>
        <w:lastRenderedPageBreak/>
        <w:t>________________________________________________________________________________________________________________________</w:t>
      </w:r>
    </w:p>
    <w:p w:rsidR="004E1CBA" w:rsidRPr="004E1CBA" w:rsidRDefault="004E1CBA" w:rsidP="004E1CBA">
      <w:pPr>
        <w:tabs>
          <w:tab w:val="left" w:pos="284"/>
        </w:tabs>
        <w:spacing w:after="0" w:line="240" w:lineRule="auto"/>
        <w:ind w:firstLine="284"/>
        <w:jc w:val="center"/>
        <w:rPr>
          <w:rFonts w:ascii="Times New Roman" w:eastAsia="Calibri" w:hAnsi="Times New Roman" w:cs="Times New Roman"/>
          <w:sz w:val="12"/>
          <w:szCs w:val="12"/>
        </w:rPr>
      </w:pPr>
      <w:r w:rsidRPr="004E1CBA">
        <w:rPr>
          <w:rFonts w:ascii="Times New Roman" w:eastAsia="Calibri" w:hAnsi="Times New Roman" w:cs="Times New Roman"/>
          <w:sz w:val="12"/>
          <w:szCs w:val="12"/>
        </w:rPr>
        <w:t>(ФИО, подпись лица, давшего согласие)</w:t>
      </w:r>
    </w:p>
    <w:p w:rsidR="004E1CBA" w:rsidRPr="004E1CBA" w:rsidRDefault="004E1CBA" w:rsidP="004E1CBA">
      <w:pPr>
        <w:tabs>
          <w:tab w:val="left" w:pos="284"/>
        </w:tabs>
        <w:spacing w:after="0" w:line="240" w:lineRule="auto"/>
        <w:rPr>
          <w:rFonts w:ascii="Times New Roman" w:eastAsia="Calibri" w:hAnsi="Times New Roman" w:cs="Times New Roman"/>
          <w:sz w:val="12"/>
          <w:szCs w:val="12"/>
        </w:rPr>
      </w:pPr>
    </w:p>
    <w:p w:rsidR="00E83FC9" w:rsidRPr="001A509E" w:rsidRDefault="00E83FC9" w:rsidP="00E83FC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83FC9" w:rsidRPr="001A509E" w:rsidRDefault="00E83FC9" w:rsidP="00E83FC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483C6D" w:rsidRPr="00483C6D">
        <w:rPr>
          <w:rFonts w:ascii="Times New Roman" w:eastAsia="Calibri" w:hAnsi="Times New Roman" w:cs="Times New Roman"/>
          <w:b/>
          <w:sz w:val="12"/>
          <w:szCs w:val="12"/>
        </w:rPr>
        <w:t>КРАСНОСЕЛЬСКОЕ</w:t>
      </w:r>
    </w:p>
    <w:p w:rsidR="00E83FC9" w:rsidRPr="001A509E" w:rsidRDefault="00E83FC9" w:rsidP="00E83FC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83FC9" w:rsidRPr="001A509E" w:rsidRDefault="00E83FC9" w:rsidP="00E83FC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83FC9" w:rsidRPr="001A509E" w:rsidRDefault="00E83FC9" w:rsidP="00E83FC9">
      <w:pPr>
        <w:tabs>
          <w:tab w:val="left" w:pos="284"/>
        </w:tabs>
        <w:spacing w:after="0" w:line="240" w:lineRule="auto"/>
        <w:jc w:val="center"/>
        <w:rPr>
          <w:rFonts w:ascii="Times New Roman" w:eastAsia="Calibri" w:hAnsi="Times New Roman" w:cs="Times New Roman"/>
          <w:sz w:val="12"/>
          <w:szCs w:val="12"/>
        </w:rPr>
      </w:pPr>
    </w:p>
    <w:p w:rsidR="00E83FC9" w:rsidRPr="001A509E" w:rsidRDefault="00E83FC9" w:rsidP="00E83FC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83FC9" w:rsidRPr="001A509E" w:rsidRDefault="00483C6D" w:rsidP="00E83F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w:t>
      </w:r>
      <w:r w:rsidR="00E83FC9">
        <w:rPr>
          <w:rFonts w:ascii="Times New Roman" w:eastAsia="Calibri" w:hAnsi="Times New Roman" w:cs="Times New Roman"/>
          <w:sz w:val="12"/>
          <w:szCs w:val="12"/>
        </w:rPr>
        <w:t xml:space="preserve"> октября 2018 г.          </w:t>
      </w:r>
      <w:r w:rsidR="00E83FC9"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483C6D" w:rsidRDefault="00483C6D" w:rsidP="00E83FC9">
      <w:pPr>
        <w:tabs>
          <w:tab w:val="left" w:pos="284"/>
        </w:tabs>
        <w:spacing w:after="0" w:line="240" w:lineRule="auto"/>
        <w:jc w:val="center"/>
        <w:rPr>
          <w:rFonts w:ascii="Times New Roman" w:eastAsia="Calibri" w:hAnsi="Times New Roman" w:cs="Times New Roman"/>
          <w:b/>
          <w:sz w:val="12"/>
          <w:szCs w:val="12"/>
        </w:rPr>
      </w:pPr>
      <w:r w:rsidRPr="00483C6D">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483C6D" w:rsidRDefault="00483C6D" w:rsidP="00E83FC9">
      <w:pPr>
        <w:tabs>
          <w:tab w:val="left" w:pos="284"/>
        </w:tabs>
        <w:spacing w:after="0" w:line="240" w:lineRule="auto"/>
        <w:jc w:val="center"/>
        <w:rPr>
          <w:rFonts w:ascii="Times New Roman" w:eastAsia="Calibri" w:hAnsi="Times New Roman" w:cs="Times New Roman"/>
          <w:b/>
          <w:sz w:val="12"/>
          <w:szCs w:val="12"/>
        </w:rPr>
      </w:pPr>
      <w:r w:rsidRPr="00483C6D">
        <w:rPr>
          <w:rFonts w:ascii="Times New Roman" w:eastAsia="Calibri" w:hAnsi="Times New Roman" w:cs="Times New Roman"/>
          <w:b/>
          <w:sz w:val="12"/>
          <w:szCs w:val="12"/>
        </w:rPr>
        <w:t xml:space="preserve">сельского  поселения Красносельское муниципального района Сергиевский от  09.03.2017 г. №4 «Об утверждении </w:t>
      </w:r>
    </w:p>
    <w:p w:rsidR="00E83FC9" w:rsidRDefault="00483C6D" w:rsidP="00E83FC9">
      <w:pPr>
        <w:tabs>
          <w:tab w:val="left" w:pos="284"/>
        </w:tabs>
        <w:spacing w:after="0" w:line="240" w:lineRule="auto"/>
        <w:jc w:val="center"/>
        <w:rPr>
          <w:rFonts w:ascii="Times New Roman" w:eastAsia="Calibri" w:hAnsi="Times New Roman" w:cs="Times New Roman"/>
          <w:b/>
          <w:sz w:val="12"/>
          <w:szCs w:val="12"/>
        </w:rPr>
      </w:pPr>
      <w:r w:rsidRPr="00483C6D">
        <w:rPr>
          <w:rFonts w:ascii="Times New Roman" w:eastAsia="Calibri" w:hAnsi="Times New Roman" w:cs="Times New Roman"/>
          <w:b/>
          <w:sz w:val="12"/>
          <w:szCs w:val="12"/>
        </w:rPr>
        <w:t>Реестра муниципальных услуг сельского поселения Красносельское муниципального района Сергиевский»</w:t>
      </w:r>
    </w:p>
    <w:p w:rsidR="00483C6D" w:rsidRPr="001A509E" w:rsidRDefault="00483C6D" w:rsidP="00E83FC9">
      <w:pPr>
        <w:tabs>
          <w:tab w:val="left" w:pos="284"/>
        </w:tabs>
        <w:spacing w:after="0" w:line="240" w:lineRule="auto"/>
        <w:jc w:val="center"/>
        <w:rPr>
          <w:rFonts w:ascii="Times New Roman" w:eastAsia="Calibri" w:hAnsi="Times New Roman" w:cs="Times New Roman"/>
          <w:b/>
          <w:sz w:val="12"/>
          <w:szCs w:val="12"/>
        </w:rPr>
      </w:pP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Красносельское муниципального района Сергиевский</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547E">
        <w:rPr>
          <w:rFonts w:ascii="Times New Roman" w:eastAsia="Calibri" w:hAnsi="Times New Roman" w:cs="Times New Roman"/>
          <w:sz w:val="12"/>
          <w:szCs w:val="12"/>
        </w:rPr>
        <w:t>Внести в постановление  Администрации сельского  поселения Красносельское муниципального района Сергиевский от  09.03.2017 г. №4 «Об утверждении Реестра муниципальных услуг  сельского поселения Красносельское муниципального района Сергиевский»  изменения следующего содержания: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2. Опубликовать настоящее Постановление в газете «Сергиевский вестник».</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xml:space="preserve">4. </w:t>
      </w:r>
      <w:proofErr w:type="gramStart"/>
      <w:r w:rsidRPr="0003547E">
        <w:rPr>
          <w:rFonts w:ascii="Times New Roman" w:eastAsia="Calibri" w:hAnsi="Times New Roman" w:cs="Times New Roman"/>
          <w:sz w:val="12"/>
          <w:szCs w:val="12"/>
        </w:rPr>
        <w:t>Контроль за</w:t>
      </w:r>
      <w:proofErr w:type="gramEnd"/>
      <w:r w:rsidRPr="0003547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3547E" w:rsidRPr="0003547E"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Глава сельского поселения Красносельское</w:t>
      </w:r>
    </w:p>
    <w:p w:rsidR="0003547E"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муниципального района Сергиевский</w:t>
      </w:r>
    </w:p>
    <w:p w:rsidR="0018525B"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3547E">
        <w:rPr>
          <w:rFonts w:ascii="Times New Roman" w:eastAsia="Calibri" w:hAnsi="Times New Roman" w:cs="Times New Roman"/>
          <w:sz w:val="12"/>
          <w:szCs w:val="12"/>
        </w:rPr>
        <w:t>Вершков</w:t>
      </w:r>
    </w:p>
    <w:p w:rsidR="0003547E" w:rsidRPr="001A509E" w:rsidRDefault="0003547E" w:rsidP="0003547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3547E" w:rsidRPr="001A509E" w:rsidRDefault="0003547E" w:rsidP="0003547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83C6D">
        <w:rPr>
          <w:rFonts w:ascii="Times New Roman" w:eastAsia="Calibri" w:hAnsi="Times New Roman" w:cs="Times New Roman"/>
          <w:b/>
          <w:sz w:val="12"/>
          <w:szCs w:val="12"/>
        </w:rPr>
        <w:t>КРАСНОСЕЛЬСКОЕ</w:t>
      </w:r>
    </w:p>
    <w:p w:rsidR="0003547E" w:rsidRPr="001A509E" w:rsidRDefault="0003547E" w:rsidP="0003547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3547E" w:rsidRPr="001A509E" w:rsidRDefault="0003547E" w:rsidP="0003547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3547E" w:rsidRPr="001A509E" w:rsidRDefault="0003547E" w:rsidP="0003547E">
      <w:pPr>
        <w:tabs>
          <w:tab w:val="left" w:pos="284"/>
        </w:tabs>
        <w:spacing w:after="0" w:line="240" w:lineRule="auto"/>
        <w:jc w:val="center"/>
        <w:rPr>
          <w:rFonts w:ascii="Times New Roman" w:eastAsia="Calibri" w:hAnsi="Times New Roman" w:cs="Times New Roman"/>
          <w:sz w:val="12"/>
          <w:szCs w:val="12"/>
        </w:rPr>
      </w:pPr>
    </w:p>
    <w:p w:rsidR="0003547E" w:rsidRPr="001A509E" w:rsidRDefault="0003547E" w:rsidP="0003547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3547E" w:rsidRPr="001A509E" w:rsidRDefault="0003547E" w:rsidP="000354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03547E" w:rsidRDefault="0003547E" w:rsidP="0003547E">
      <w:pPr>
        <w:tabs>
          <w:tab w:val="left" w:pos="284"/>
        </w:tabs>
        <w:spacing w:after="0" w:line="240" w:lineRule="auto"/>
        <w:jc w:val="center"/>
        <w:rPr>
          <w:rFonts w:ascii="Times New Roman" w:eastAsia="Calibri" w:hAnsi="Times New Roman" w:cs="Times New Roman"/>
          <w:b/>
          <w:sz w:val="12"/>
          <w:szCs w:val="12"/>
        </w:rPr>
      </w:pPr>
      <w:r w:rsidRPr="0003547E">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Красносельское муниципального района Сергиевский от  28.03.2016 г.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w:t>
      </w:r>
    </w:p>
    <w:p w:rsidR="0003547E" w:rsidRPr="001A509E" w:rsidRDefault="0003547E" w:rsidP="0003547E">
      <w:pPr>
        <w:tabs>
          <w:tab w:val="left" w:pos="284"/>
        </w:tabs>
        <w:spacing w:after="0" w:line="240" w:lineRule="auto"/>
        <w:jc w:val="center"/>
        <w:rPr>
          <w:rFonts w:ascii="Times New Roman" w:eastAsia="Calibri" w:hAnsi="Times New Roman" w:cs="Times New Roman"/>
          <w:b/>
          <w:sz w:val="12"/>
          <w:szCs w:val="12"/>
        </w:rPr>
      </w:pP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03547E">
        <w:rPr>
          <w:rFonts w:ascii="Times New Roman" w:eastAsia="Calibri" w:hAnsi="Times New Roman" w:cs="Times New Roman"/>
          <w:sz w:val="12"/>
          <w:szCs w:val="12"/>
        </w:rPr>
        <w:t>"О</w:t>
      </w:r>
      <w:proofErr w:type="gramEnd"/>
      <w:r w:rsidRPr="0003547E">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Красносельское муниципального района Сергиевский</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3547E">
        <w:rPr>
          <w:rFonts w:ascii="Times New Roman" w:eastAsia="Calibri" w:hAnsi="Times New Roman" w:cs="Times New Roman"/>
          <w:sz w:val="12"/>
          <w:szCs w:val="12"/>
        </w:rPr>
        <w:t>Внести в постановление Администрации сельского поселения Красносельское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Красносельское муниципального района Сергиевский (далее - Постановление) изменения следующего содержания: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1.3. Подпункт 2.9 Административного регламента изложить в следующей редакции:</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заявление по форме согласно приложению 2 к Административному регламенту;</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копию паспорта или иного документа, удостоверяющего личность заявителя;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заявление по форме согласно приложению 2 к Административному регламенту;</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xml:space="preserve">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w:t>
      </w:r>
      <w:r w:rsidRPr="0003547E">
        <w:rPr>
          <w:rFonts w:ascii="Times New Roman" w:eastAsia="Calibri" w:hAnsi="Times New Roman" w:cs="Times New Roman"/>
          <w:sz w:val="12"/>
          <w:szCs w:val="12"/>
        </w:rPr>
        <w:lastRenderedPageBreak/>
        <w:t>27.07.2006 г. № 152-ФЗ «О персональных данных».«_»_____________20____г         _______________» (подпись заявителя)                             (Ф.И.О. заявителя)» - исключить.</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2. Опубликовать настоящее Постановление в газете «Сергиевский вестник».</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xml:space="preserve">4. </w:t>
      </w:r>
      <w:proofErr w:type="gramStart"/>
      <w:r w:rsidRPr="0003547E">
        <w:rPr>
          <w:rFonts w:ascii="Times New Roman" w:eastAsia="Calibri" w:hAnsi="Times New Roman" w:cs="Times New Roman"/>
          <w:sz w:val="12"/>
          <w:szCs w:val="12"/>
        </w:rPr>
        <w:t>Контроль за</w:t>
      </w:r>
      <w:proofErr w:type="gramEnd"/>
      <w:r w:rsidRPr="0003547E">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3547E" w:rsidRPr="0003547E"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Глава сельского поселения Красносельское</w:t>
      </w:r>
    </w:p>
    <w:p w:rsidR="0003547E"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муниципального района Сергиевский</w:t>
      </w:r>
    </w:p>
    <w:p w:rsidR="0018525B" w:rsidRDefault="0003547E" w:rsidP="0003547E">
      <w:pPr>
        <w:tabs>
          <w:tab w:val="left" w:pos="284"/>
        </w:tabs>
        <w:spacing w:after="0" w:line="240" w:lineRule="auto"/>
        <w:jc w:val="right"/>
        <w:rPr>
          <w:rFonts w:ascii="Times New Roman" w:eastAsia="Calibri" w:hAnsi="Times New Roman" w:cs="Times New Roman"/>
          <w:sz w:val="12"/>
          <w:szCs w:val="12"/>
        </w:rPr>
      </w:pPr>
      <w:r w:rsidRPr="0003547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3547E">
        <w:rPr>
          <w:rFonts w:ascii="Times New Roman" w:eastAsia="Calibri" w:hAnsi="Times New Roman" w:cs="Times New Roman"/>
          <w:sz w:val="12"/>
          <w:szCs w:val="12"/>
        </w:rPr>
        <w:t>Вершков</w:t>
      </w:r>
    </w:p>
    <w:p w:rsidR="0003547E" w:rsidRDefault="0003547E" w:rsidP="0003547E">
      <w:pPr>
        <w:tabs>
          <w:tab w:val="left" w:pos="284"/>
        </w:tabs>
        <w:spacing w:after="0" w:line="240" w:lineRule="auto"/>
        <w:jc w:val="right"/>
        <w:rPr>
          <w:rFonts w:ascii="Times New Roman" w:eastAsia="Calibri" w:hAnsi="Times New Roman" w:cs="Times New Roman"/>
          <w:sz w:val="12"/>
          <w:szCs w:val="12"/>
        </w:rPr>
      </w:pP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03547E">
        <w:rPr>
          <w:rFonts w:ascii="Times New Roman" w:eastAsia="Calibri" w:hAnsi="Times New Roman" w:cs="Times New Roman"/>
          <w:i/>
          <w:sz w:val="12"/>
          <w:szCs w:val="12"/>
        </w:rPr>
        <w:t>Красносельское</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№38 от «03» октября  </w:t>
      </w:r>
      <w:r w:rsidRPr="00BE0C23">
        <w:rPr>
          <w:rFonts w:ascii="Times New Roman" w:eastAsia="Calibri" w:hAnsi="Times New Roman" w:cs="Times New Roman"/>
          <w:i/>
          <w:sz w:val="12"/>
          <w:szCs w:val="12"/>
        </w:rPr>
        <w:t>2018 г</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03547E" w:rsidRDefault="0003547E" w:rsidP="0003547E">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03547E" w:rsidRDefault="0003547E" w:rsidP="0003547E">
      <w:pPr>
        <w:tabs>
          <w:tab w:val="left" w:pos="284"/>
        </w:tabs>
        <w:spacing w:after="0" w:line="240" w:lineRule="auto"/>
        <w:jc w:val="right"/>
        <w:rPr>
          <w:rFonts w:ascii="Times New Roman" w:eastAsia="Calibri" w:hAnsi="Times New Roman" w:cs="Times New Roman"/>
          <w:i/>
          <w:sz w:val="12"/>
          <w:szCs w:val="12"/>
        </w:rPr>
      </w:pPr>
    </w:p>
    <w:p w:rsidR="0003547E" w:rsidRPr="0003547E" w:rsidRDefault="0003547E" w:rsidP="0003547E">
      <w:pPr>
        <w:tabs>
          <w:tab w:val="left" w:pos="284"/>
        </w:tabs>
        <w:spacing w:after="0" w:line="240" w:lineRule="auto"/>
        <w:ind w:firstLine="284"/>
        <w:jc w:val="center"/>
        <w:rPr>
          <w:rFonts w:ascii="Times New Roman" w:eastAsia="Calibri" w:hAnsi="Times New Roman" w:cs="Times New Roman"/>
          <w:b/>
          <w:sz w:val="12"/>
          <w:szCs w:val="12"/>
        </w:rPr>
      </w:pPr>
      <w:r w:rsidRPr="0003547E">
        <w:rPr>
          <w:rFonts w:ascii="Times New Roman" w:eastAsia="Calibri" w:hAnsi="Times New Roman" w:cs="Times New Roman"/>
          <w:b/>
          <w:sz w:val="12"/>
          <w:szCs w:val="12"/>
        </w:rPr>
        <w:t>СОГЛАСИЕ</w:t>
      </w:r>
    </w:p>
    <w:p w:rsidR="0003547E" w:rsidRPr="0003547E" w:rsidRDefault="0003547E" w:rsidP="0003547E">
      <w:pPr>
        <w:tabs>
          <w:tab w:val="left" w:pos="284"/>
        </w:tabs>
        <w:spacing w:after="0" w:line="240" w:lineRule="auto"/>
        <w:ind w:firstLine="284"/>
        <w:jc w:val="center"/>
        <w:rPr>
          <w:rFonts w:ascii="Times New Roman" w:eastAsia="Calibri" w:hAnsi="Times New Roman" w:cs="Times New Roman"/>
          <w:b/>
          <w:sz w:val="12"/>
          <w:szCs w:val="12"/>
        </w:rPr>
      </w:pPr>
      <w:r w:rsidRPr="0003547E">
        <w:rPr>
          <w:rFonts w:ascii="Times New Roman" w:eastAsia="Calibri" w:hAnsi="Times New Roman" w:cs="Times New Roman"/>
          <w:b/>
          <w:sz w:val="12"/>
          <w:szCs w:val="12"/>
        </w:rPr>
        <w:t>гражданина на обработку персональных данных</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03547E" w:rsidRPr="0003547E" w:rsidRDefault="0003547E" w:rsidP="0003547E">
      <w:pPr>
        <w:tabs>
          <w:tab w:val="left" w:pos="284"/>
        </w:tabs>
        <w:spacing w:after="0" w:line="240" w:lineRule="auto"/>
        <w:ind w:firstLine="284"/>
        <w:jc w:val="center"/>
        <w:rPr>
          <w:rFonts w:ascii="Times New Roman" w:eastAsia="Calibri" w:hAnsi="Times New Roman" w:cs="Times New Roman"/>
          <w:sz w:val="12"/>
          <w:szCs w:val="12"/>
        </w:rPr>
      </w:pPr>
      <w:r w:rsidRPr="0003547E">
        <w:rPr>
          <w:rFonts w:ascii="Times New Roman" w:eastAsia="Calibri" w:hAnsi="Times New Roman" w:cs="Times New Roman"/>
          <w:sz w:val="12"/>
          <w:szCs w:val="12"/>
        </w:rPr>
        <w:t>(Ф.И.О. полностью)</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47E">
        <w:rPr>
          <w:rFonts w:ascii="Times New Roman" w:eastAsia="Calibri" w:hAnsi="Times New Roman" w:cs="Times New Roman"/>
          <w:sz w:val="12"/>
          <w:szCs w:val="12"/>
        </w:rPr>
        <w:t>зарегистрированный</w:t>
      </w:r>
      <w:proofErr w:type="gramEnd"/>
      <w:r w:rsidRPr="0003547E">
        <w:rPr>
          <w:rFonts w:ascii="Times New Roman" w:eastAsia="Calibri" w:hAnsi="Times New Roman" w:cs="Times New Roman"/>
          <w:sz w:val="12"/>
          <w:szCs w:val="12"/>
        </w:rPr>
        <w:t xml:space="preserve"> по адресу:_____________________________________________________________________________________________</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47E">
        <w:rPr>
          <w:rFonts w:ascii="Times New Roman" w:eastAsia="Calibri" w:hAnsi="Times New Roman" w:cs="Times New Roman"/>
          <w:sz w:val="12"/>
          <w:szCs w:val="12"/>
        </w:rPr>
        <w:t>проживающий</w:t>
      </w:r>
      <w:proofErr w:type="gramEnd"/>
      <w:r w:rsidRPr="0003547E">
        <w:rPr>
          <w:rFonts w:ascii="Times New Roman" w:eastAsia="Calibri" w:hAnsi="Times New Roman" w:cs="Times New Roman"/>
          <w:sz w:val="12"/>
          <w:szCs w:val="12"/>
        </w:rPr>
        <w:t xml:space="preserve"> по адресу:__________________________________________________________________________________________________,</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выдан __________________________________________________________________________________________________________________</w:t>
      </w:r>
    </w:p>
    <w:p w:rsidR="0003547E" w:rsidRPr="0003547E" w:rsidRDefault="0003547E" w:rsidP="0003547E">
      <w:pPr>
        <w:tabs>
          <w:tab w:val="left" w:pos="284"/>
        </w:tabs>
        <w:spacing w:after="0" w:line="240" w:lineRule="auto"/>
        <w:ind w:firstLine="284"/>
        <w:jc w:val="center"/>
        <w:rPr>
          <w:rFonts w:ascii="Times New Roman" w:eastAsia="Calibri" w:hAnsi="Times New Roman" w:cs="Times New Roman"/>
          <w:sz w:val="12"/>
          <w:szCs w:val="12"/>
        </w:rPr>
      </w:pPr>
      <w:r w:rsidRPr="0003547E">
        <w:rPr>
          <w:rFonts w:ascii="Times New Roman" w:eastAsia="Calibri" w:hAnsi="Times New Roman" w:cs="Times New Roman"/>
          <w:sz w:val="12"/>
          <w:szCs w:val="12"/>
        </w:rPr>
        <w:t>(дата и название выдавшего органа)</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47E">
        <w:rPr>
          <w:rFonts w:ascii="Times New Roman" w:eastAsia="Calibri" w:hAnsi="Times New Roman" w:cs="Times New Roman"/>
          <w:b/>
          <w:sz w:val="12"/>
          <w:szCs w:val="12"/>
        </w:rPr>
        <w:t>Цель обработки персональных данных:</w:t>
      </w:r>
      <w:r w:rsidRPr="0003547E">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03547E">
        <w:rPr>
          <w:rFonts w:ascii="Times New Roman" w:eastAsia="Calibri" w:hAnsi="Times New Roman" w:cs="Times New Roman"/>
          <w:sz w:val="12"/>
          <w:szCs w:val="12"/>
        </w:rPr>
        <w:t xml:space="preserve"> характера, </w:t>
      </w:r>
      <w:proofErr w:type="gramStart"/>
      <w:r w:rsidRPr="0003547E">
        <w:rPr>
          <w:rFonts w:ascii="Times New Roman" w:eastAsia="Calibri" w:hAnsi="Times New Roman" w:cs="Times New Roman"/>
          <w:sz w:val="12"/>
          <w:szCs w:val="12"/>
        </w:rPr>
        <w:t>относящихся</w:t>
      </w:r>
      <w:proofErr w:type="gramEnd"/>
      <w:r w:rsidRPr="0003547E">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sidRPr="0003547E">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фамилия, имя, отчество;</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год, месяц, дата и место рождения;</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пол;</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гражданство;</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адрес места жительства (по паспорту и фактический);</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паспортные данные;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семейное положение;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сведения о детях.</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sidRPr="0003547E">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47E">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03547E">
        <w:rPr>
          <w:rFonts w:ascii="Times New Roman" w:eastAsia="Calibri" w:hAnsi="Times New Roman" w:cs="Times New Roman"/>
          <w:sz w:val="12"/>
          <w:szCs w:val="12"/>
        </w:rPr>
        <w:t xml:space="preserve"> с учетом законодательства.</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b/>
          <w:sz w:val="12"/>
          <w:szCs w:val="12"/>
        </w:rPr>
        <w:t>Способы обработки персональных данных:</w:t>
      </w:r>
      <w:r w:rsidRPr="0003547E">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sidRPr="0003547E">
        <w:rPr>
          <w:rFonts w:ascii="Times New Roman" w:eastAsia="Calibri" w:hAnsi="Times New Roman" w:cs="Times New Roman"/>
          <w:b/>
          <w:sz w:val="12"/>
          <w:szCs w:val="12"/>
        </w:rPr>
        <w:t>Срок, в течение которого действует согласие: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b/>
          <w:sz w:val="12"/>
          <w:szCs w:val="12"/>
        </w:rPr>
      </w:pPr>
      <w:r w:rsidRPr="0003547E">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          » ________________  20      г.</w:t>
      </w: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p>
    <w:p w:rsidR="0003547E" w:rsidRPr="0003547E" w:rsidRDefault="0003547E" w:rsidP="0003547E">
      <w:pPr>
        <w:tabs>
          <w:tab w:val="left" w:pos="284"/>
        </w:tabs>
        <w:spacing w:after="0" w:line="240" w:lineRule="auto"/>
        <w:ind w:firstLine="284"/>
        <w:jc w:val="both"/>
        <w:rPr>
          <w:rFonts w:ascii="Times New Roman" w:eastAsia="Calibri" w:hAnsi="Times New Roman" w:cs="Times New Roman"/>
          <w:sz w:val="12"/>
          <w:szCs w:val="12"/>
        </w:rPr>
      </w:pPr>
      <w:r w:rsidRPr="0003547E">
        <w:rPr>
          <w:rFonts w:ascii="Times New Roman" w:eastAsia="Calibri" w:hAnsi="Times New Roman" w:cs="Times New Roman"/>
          <w:sz w:val="12"/>
          <w:szCs w:val="12"/>
        </w:rPr>
        <w:t>________________________________________________________________________________________________________________________</w:t>
      </w:r>
    </w:p>
    <w:p w:rsidR="0003547E" w:rsidRPr="0003547E" w:rsidRDefault="0003547E" w:rsidP="0003547E">
      <w:pPr>
        <w:tabs>
          <w:tab w:val="left" w:pos="284"/>
        </w:tabs>
        <w:spacing w:after="0" w:line="240" w:lineRule="auto"/>
        <w:ind w:firstLine="284"/>
        <w:jc w:val="center"/>
        <w:rPr>
          <w:rFonts w:ascii="Times New Roman" w:eastAsia="Calibri" w:hAnsi="Times New Roman" w:cs="Times New Roman"/>
          <w:sz w:val="12"/>
          <w:szCs w:val="12"/>
        </w:rPr>
      </w:pPr>
      <w:r w:rsidRPr="0003547E">
        <w:rPr>
          <w:rFonts w:ascii="Times New Roman" w:eastAsia="Calibri" w:hAnsi="Times New Roman" w:cs="Times New Roman"/>
          <w:sz w:val="12"/>
          <w:szCs w:val="12"/>
        </w:rPr>
        <w:t>(ФИО, подпись лица, давшего согласие)</w:t>
      </w:r>
    </w:p>
    <w:p w:rsidR="0018525B" w:rsidRDefault="0018525B" w:rsidP="003C0C77">
      <w:pPr>
        <w:tabs>
          <w:tab w:val="left" w:pos="284"/>
        </w:tabs>
        <w:spacing w:after="0" w:line="240" w:lineRule="auto"/>
        <w:rPr>
          <w:rFonts w:ascii="Times New Roman" w:eastAsia="Calibri" w:hAnsi="Times New Roman" w:cs="Times New Roman"/>
          <w:sz w:val="12"/>
          <w:szCs w:val="12"/>
        </w:rPr>
      </w:pP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03547E">
        <w:rPr>
          <w:rFonts w:ascii="Times New Roman" w:eastAsia="Calibri" w:hAnsi="Times New Roman" w:cs="Times New Roman"/>
          <w:i/>
          <w:sz w:val="12"/>
          <w:szCs w:val="12"/>
        </w:rPr>
        <w:t>Красносельское</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№38 от «03» октября  </w:t>
      </w:r>
      <w:r w:rsidRPr="00BE0C23">
        <w:rPr>
          <w:rFonts w:ascii="Times New Roman" w:eastAsia="Calibri" w:hAnsi="Times New Roman" w:cs="Times New Roman"/>
          <w:i/>
          <w:sz w:val="12"/>
          <w:szCs w:val="12"/>
        </w:rPr>
        <w:t>2018 г</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03547E" w:rsidRPr="00BE0C23" w:rsidRDefault="0003547E" w:rsidP="0003547E">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lastRenderedPageBreak/>
        <w:t>муниципальной услуги «Выдача документов (справок и иных документов,</w:t>
      </w:r>
      <w:proofErr w:type="gramEnd"/>
    </w:p>
    <w:p w:rsidR="0003547E" w:rsidRDefault="0003547E" w:rsidP="0003547E">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680185" w:rsidRDefault="00680185" w:rsidP="0003547E">
      <w:pPr>
        <w:tabs>
          <w:tab w:val="left" w:pos="284"/>
        </w:tabs>
        <w:spacing w:after="0" w:line="240" w:lineRule="auto"/>
        <w:jc w:val="right"/>
        <w:rPr>
          <w:rFonts w:ascii="Times New Roman" w:eastAsia="Calibri" w:hAnsi="Times New Roman" w:cs="Times New Roman"/>
          <w:i/>
          <w:sz w:val="12"/>
          <w:szCs w:val="12"/>
        </w:rPr>
      </w:pP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b/>
          <w:sz w:val="12"/>
          <w:szCs w:val="12"/>
        </w:rPr>
      </w:pPr>
      <w:r w:rsidRPr="00680185">
        <w:rPr>
          <w:rFonts w:ascii="Times New Roman" w:eastAsia="Calibri" w:hAnsi="Times New Roman" w:cs="Times New Roman"/>
          <w:b/>
          <w:sz w:val="12"/>
          <w:szCs w:val="12"/>
        </w:rPr>
        <w:t>СОГЛАСИЕ</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b/>
          <w:sz w:val="12"/>
          <w:szCs w:val="12"/>
        </w:rPr>
      </w:pPr>
      <w:r w:rsidRPr="00680185">
        <w:rPr>
          <w:rFonts w:ascii="Times New Roman" w:eastAsia="Calibri" w:hAnsi="Times New Roman" w:cs="Times New Roman"/>
          <w:b/>
          <w:sz w:val="12"/>
          <w:szCs w:val="12"/>
        </w:rPr>
        <w:t xml:space="preserve">родителя несовершеннолетнего ребенка, </w:t>
      </w:r>
      <w:proofErr w:type="gramStart"/>
      <w:r w:rsidRPr="00680185">
        <w:rPr>
          <w:rFonts w:ascii="Times New Roman" w:eastAsia="Calibri" w:hAnsi="Times New Roman" w:cs="Times New Roman"/>
          <w:b/>
          <w:sz w:val="12"/>
          <w:szCs w:val="12"/>
        </w:rPr>
        <w:t>законных</w:t>
      </w:r>
      <w:proofErr w:type="gramEnd"/>
      <w:r w:rsidRPr="00680185">
        <w:rPr>
          <w:rFonts w:ascii="Times New Roman" w:eastAsia="Calibri" w:hAnsi="Times New Roman" w:cs="Times New Roman"/>
          <w:b/>
          <w:sz w:val="12"/>
          <w:szCs w:val="12"/>
        </w:rPr>
        <w:t xml:space="preserve"> </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b/>
          <w:sz w:val="12"/>
          <w:szCs w:val="12"/>
        </w:rPr>
      </w:pPr>
      <w:r w:rsidRPr="00680185">
        <w:rPr>
          <w:rFonts w:ascii="Times New Roman" w:eastAsia="Calibri" w:hAnsi="Times New Roman" w:cs="Times New Roman"/>
          <w:b/>
          <w:sz w:val="12"/>
          <w:szCs w:val="12"/>
        </w:rPr>
        <w:t>представителей физического лица на обработку персональных данных</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(Ф.И.О. полностью)</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roofErr w:type="gramStart"/>
      <w:r w:rsidRPr="00680185">
        <w:rPr>
          <w:rFonts w:ascii="Times New Roman" w:eastAsia="Calibri" w:hAnsi="Times New Roman" w:cs="Times New Roman"/>
          <w:sz w:val="12"/>
          <w:szCs w:val="12"/>
        </w:rPr>
        <w:t>зарегистрированный</w:t>
      </w:r>
      <w:proofErr w:type="gramEnd"/>
      <w:r w:rsidRPr="00680185">
        <w:rPr>
          <w:rFonts w:ascii="Times New Roman" w:eastAsia="Calibri" w:hAnsi="Times New Roman" w:cs="Times New Roman"/>
          <w:sz w:val="12"/>
          <w:szCs w:val="12"/>
        </w:rPr>
        <w:t xml:space="preserve"> по адресу:_____________________________________________________________________________________________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roofErr w:type="gramStart"/>
      <w:r w:rsidRPr="00680185">
        <w:rPr>
          <w:rFonts w:ascii="Times New Roman" w:eastAsia="Calibri" w:hAnsi="Times New Roman" w:cs="Times New Roman"/>
          <w:sz w:val="12"/>
          <w:szCs w:val="12"/>
        </w:rPr>
        <w:t>проживающий</w:t>
      </w:r>
      <w:proofErr w:type="gramEnd"/>
      <w:r w:rsidRPr="00680185">
        <w:rPr>
          <w:rFonts w:ascii="Times New Roman" w:eastAsia="Calibri" w:hAnsi="Times New Roman" w:cs="Times New Roman"/>
          <w:sz w:val="12"/>
          <w:szCs w:val="12"/>
        </w:rPr>
        <w:t xml:space="preserve"> по адресу:__________________________________________________________________________________________________,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выдан __________________________________________________________________________________________________________________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(дата и название выдавшего органа)</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являясь _______________________________________________________________________________________________________________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proofErr w:type="gramStart"/>
      <w:r w:rsidRPr="00680185">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______________________________________________________________________________________________________________________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680185">
        <w:rPr>
          <w:rFonts w:ascii="Times New Roman" w:eastAsia="Calibri" w:hAnsi="Times New Roman" w:cs="Times New Roman"/>
          <w:sz w:val="12"/>
          <w:szCs w:val="12"/>
        </w:rPr>
        <w:t>полностью</w:t>
      </w:r>
      <w:proofErr w:type="gramEnd"/>
      <w:r w:rsidRPr="00680185">
        <w:rPr>
          <w:rFonts w:ascii="Times New Roman" w:eastAsia="Calibri" w:hAnsi="Times New Roman" w:cs="Times New Roman"/>
          <w:sz w:val="12"/>
          <w:szCs w:val="12"/>
        </w:rPr>
        <w:t>)</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зарегистрированног</w:t>
      </w:r>
      <w:proofErr w:type="gramStart"/>
      <w:r w:rsidRPr="00680185">
        <w:rPr>
          <w:rFonts w:ascii="Times New Roman" w:eastAsia="Calibri" w:hAnsi="Times New Roman" w:cs="Times New Roman"/>
          <w:sz w:val="12"/>
          <w:szCs w:val="12"/>
        </w:rPr>
        <w:t>о(</w:t>
      </w:r>
      <w:proofErr w:type="gramEnd"/>
      <w:r w:rsidRPr="00680185">
        <w:rPr>
          <w:rFonts w:ascii="Times New Roman" w:eastAsia="Calibri" w:hAnsi="Times New Roman" w:cs="Times New Roman"/>
          <w:sz w:val="12"/>
          <w:szCs w:val="12"/>
        </w:rPr>
        <w:t>ой) по адресу:_________________________________________________________________________________________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проживающег</w:t>
      </w:r>
      <w:proofErr w:type="gramStart"/>
      <w:r w:rsidRPr="00680185">
        <w:rPr>
          <w:rFonts w:ascii="Times New Roman" w:eastAsia="Calibri" w:hAnsi="Times New Roman" w:cs="Times New Roman"/>
          <w:sz w:val="12"/>
          <w:szCs w:val="12"/>
        </w:rPr>
        <w:t>о(</w:t>
      </w:r>
      <w:proofErr w:type="gramEnd"/>
      <w:r w:rsidRPr="00680185">
        <w:rPr>
          <w:rFonts w:ascii="Times New Roman" w:eastAsia="Calibri" w:hAnsi="Times New Roman" w:cs="Times New Roman"/>
          <w:sz w:val="12"/>
          <w:szCs w:val="12"/>
        </w:rPr>
        <w:t>ой) по адресу:______________________________________________________________________________________________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выдан___________________________________________________________________________________________________________________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(дата и название выдавшего органа)</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roofErr w:type="gramStart"/>
      <w:r w:rsidRPr="00680185">
        <w:rPr>
          <w:rFonts w:ascii="Times New Roman" w:eastAsia="Calibri" w:hAnsi="Times New Roman" w:cs="Times New Roman"/>
          <w:b/>
          <w:sz w:val="12"/>
          <w:szCs w:val="12"/>
        </w:rPr>
        <w:t>Цель обработки персональных данных:</w:t>
      </w:r>
      <w:r w:rsidRPr="00680185">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680185">
        <w:rPr>
          <w:rFonts w:ascii="Times New Roman" w:eastAsia="Calibri" w:hAnsi="Times New Roman" w:cs="Times New Roman"/>
          <w:sz w:val="12"/>
          <w:szCs w:val="12"/>
        </w:rPr>
        <w:t xml:space="preserve"> характера, </w:t>
      </w:r>
      <w:proofErr w:type="gramStart"/>
      <w:r w:rsidRPr="00680185">
        <w:rPr>
          <w:rFonts w:ascii="Times New Roman" w:eastAsia="Calibri" w:hAnsi="Times New Roman" w:cs="Times New Roman"/>
          <w:sz w:val="12"/>
          <w:szCs w:val="12"/>
        </w:rPr>
        <w:t>относящихся</w:t>
      </w:r>
      <w:proofErr w:type="gramEnd"/>
      <w:r w:rsidRPr="00680185">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b/>
          <w:sz w:val="12"/>
          <w:szCs w:val="12"/>
        </w:rPr>
      </w:pPr>
      <w:r w:rsidRPr="00680185">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фамилия, имя, отчество;</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год, месяц, дата и место рождения;</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пол;</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гражданство;</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адрес места жительства (по паспорту и фактический);</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паспортные данные;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семейное положение;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сведения о детях;</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b/>
          <w:sz w:val="12"/>
          <w:szCs w:val="12"/>
        </w:rPr>
      </w:pPr>
      <w:r w:rsidRPr="00680185">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roofErr w:type="gramStart"/>
      <w:r w:rsidRPr="00680185">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680185">
        <w:rPr>
          <w:rFonts w:ascii="Times New Roman" w:eastAsia="Calibri" w:hAnsi="Times New Roman" w:cs="Times New Roman"/>
          <w:sz w:val="12"/>
          <w:szCs w:val="12"/>
        </w:rPr>
        <w:t xml:space="preserve"> с учетом законодательства.</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b/>
          <w:sz w:val="12"/>
          <w:szCs w:val="12"/>
        </w:rPr>
        <w:t>Способы обработки персональных данных:</w:t>
      </w:r>
      <w:r w:rsidRPr="00680185">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b/>
          <w:sz w:val="12"/>
          <w:szCs w:val="12"/>
        </w:rPr>
      </w:pPr>
      <w:r w:rsidRPr="00680185">
        <w:rPr>
          <w:rFonts w:ascii="Times New Roman" w:eastAsia="Calibri" w:hAnsi="Times New Roman" w:cs="Times New Roman"/>
          <w:b/>
          <w:sz w:val="12"/>
          <w:szCs w:val="12"/>
        </w:rPr>
        <w:t>Срок, в течение которого действует согласие: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b/>
          <w:sz w:val="12"/>
          <w:szCs w:val="12"/>
        </w:rPr>
      </w:pPr>
      <w:r w:rsidRPr="00680185">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       » _____________________ 20      г.</w:t>
      </w:r>
    </w:p>
    <w:p w:rsidR="00680185" w:rsidRPr="00680185" w:rsidRDefault="00680185" w:rsidP="00680185">
      <w:pPr>
        <w:tabs>
          <w:tab w:val="left" w:pos="284"/>
        </w:tabs>
        <w:spacing w:after="0" w:line="240" w:lineRule="auto"/>
        <w:ind w:firstLine="284"/>
        <w:jc w:val="both"/>
        <w:rPr>
          <w:rFonts w:ascii="Times New Roman" w:eastAsia="Calibri" w:hAnsi="Times New Roman" w:cs="Times New Roman"/>
          <w:sz w:val="12"/>
          <w:szCs w:val="12"/>
        </w:rPr>
      </w:pPr>
      <w:r w:rsidRPr="00680185">
        <w:rPr>
          <w:rFonts w:ascii="Times New Roman" w:eastAsia="Calibri" w:hAnsi="Times New Roman" w:cs="Times New Roman"/>
          <w:sz w:val="12"/>
          <w:szCs w:val="12"/>
        </w:rPr>
        <w:t>________________________________________________________________________________________________________________________</w:t>
      </w:r>
    </w:p>
    <w:p w:rsidR="00680185" w:rsidRPr="00680185" w:rsidRDefault="00680185" w:rsidP="00680185">
      <w:pPr>
        <w:tabs>
          <w:tab w:val="left" w:pos="284"/>
        </w:tabs>
        <w:spacing w:after="0" w:line="240" w:lineRule="auto"/>
        <w:ind w:firstLine="284"/>
        <w:jc w:val="center"/>
        <w:rPr>
          <w:rFonts w:ascii="Times New Roman" w:eastAsia="Calibri" w:hAnsi="Times New Roman" w:cs="Times New Roman"/>
          <w:sz w:val="12"/>
          <w:szCs w:val="12"/>
        </w:rPr>
      </w:pPr>
      <w:r w:rsidRPr="00680185">
        <w:rPr>
          <w:rFonts w:ascii="Times New Roman" w:eastAsia="Calibri" w:hAnsi="Times New Roman" w:cs="Times New Roman"/>
          <w:sz w:val="12"/>
          <w:szCs w:val="12"/>
        </w:rPr>
        <w:t>(ФИО, подпись лица, давшего согласие)</w:t>
      </w:r>
    </w:p>
    <w:p w:rsidR="00680185" w:rsidRPr="00680185" w:rsidRDefault="00680185" w:rsidP="00680185">
      <w:pPr>
        <w:tabs>
          <w:tab w:val="left" w:pos="284"/>
        </w:tabs>
        <w:spacing w:after="0" w:line="240" w:lineRule="auto"/>
        <w:rPr>
          <w:rFonts w:ascii="Times New Roman" w:eastAsia="Calibri" w:hAnsi="Times New Roman" w:cs="Times New Roman"/>
          <w:sz w:val="12"/>
          <w:szCs w:val="12"/>
        </w:rPr>
      </w:pPr>
    </w:p>
    <w:p w:rsidR="00107066" w:rsidRPr="001A509E" w:rsidRDefault="00107066" w:rsidP="0010706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07066" w:rsidRPr="001A509E" w:rsidRDefault="00107066" w:rsidP="0010706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2019A9" w:rsidRPr="002019A9">
        <w:rPr>
          <w:rFonts w:ascii="Times New Roman" w:eastAsia="Calibri" w:hAnsi="Times New Roman" w:cs="Times New Roman"/>
          <w:b/>
          <w:sz w:val="12"/>
          <w:szCs w:val="12"/>
        </w:rPr>
        <w:t>КУТУЗОВСКИЙ</w:t>
      </w:r>
    </w:p>
    <w:p w:rsidR="00107066" w:rsidRPr="001A509E" w:rsidRDefault="00107066" w:rsidP="0010706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07066" w:rsidRPr="001A509E" w:rsidRDefault="00107066" w:rsidP="0010706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07066" w:rsidRPr="001A509E" w:rsidRDefault="00107066" w:rsidP="00107066">
      <w:pPr>
        <w:tabs>
          <w:tab w:val="left" w:pos="284"/>
        </w:tabs>
        <w:spacing w:after="0" w:line="240" w:lineRule="auto"/>
        <w:jc w:val="center"/>
        <w:rPr>
          <w:rFonts w:ascii="Times New Roman" w:eastAsia="Calibri" w:hAnsi="Times New Roman" w:cs="Times New Roman"/>
          <w:sz w:val="12"/>
          <w:szCs w:val="12"/>
        </w:rPr>
      </w:pPr>
    </w:p>
    <w:p w:rsidR="00107066" w:rsidRPr="001A509E" w:rsidRDefault="00107066" w:rsidP="0010706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07066" w:rsidRPr="001A509E" w:rsidRDefault="00107066" w:rsidP="001070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2019A9">
        <w:rPr>
          <w:rFonts w:ascii="Times New Roman" w:eastAsia="Calibri" w:hAnsi="Times New Roman" w:cs="Times New Roman"/>
          <w:sz w:val="12"/>
          <w:szCs w:val="12"/>
        </w:rPr>
        <w:t>2</w:t>
      </w:r>
      <w:r>
        <w:rPr>
          <w:rFonts w:ascii="Times New Roman" w:eastAsia="Calibri" w:hAnsi="Times New Roman" w:cs="Times New Roman"/>
          <w:sz w:val="12"/>
          <w:szCs w:val="12"/>
        </w:rPr>
        <w:t xml:space="preserve">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w:t>
      </w:r>
      <w:r w:rsidR="002019A9">
        <w:rPr>
          <w:rFonts w:ascii="Times New Roman" w:eastAsia="Calibri" w:hAnsi="Times New Roman" w:cs="Times New Roman"/>
          <w:sz w:val="12"/>
          <w:szCs w:val="12"/>
        </w:rPr>
        <w:t>4</w:t>
      </w:r>
    </w:p>
    <w:p w:rsidR="002019A9" w:rsidRDefault="002019A9" w:rsidP="00107066">
      <w:pPr>
        <w:tabs>
          <w:tab w:val="left" w:pos="284"/>
        </w:tabs>
        <w:spacing w:after="0" w:line="240" w:lineRule="auto"/>
        <w:jc w:val="center"/>
        <w:rPr>
          <w:rFonts w:ascii="Times New Roman" w:eastAsia="Calibri" w:hAnsi="Times New Roman" w:cs="Times New Roman"/>
          <w:b/>
          <w:sz w:val="12"/>
          <w:szCs w:val="12"/>
        </w:rPr>
      </w:pPr>
      <w:r w:rsidRPr="002019A9">
        <w:rPr>
          <w:rFonts w:ascii="Times New Roman" w:eastAsia="Calibri" w:hAnsi="Times New Roman" w:cs="Times New Roman"/>
          <w:b/>
          <w:sz w:val="12"/>
          <w:szCs w:val="12"/>
        </w:rPr>
        <w:t>О внесении изменений и дополнений в постановление Администрации</w:t>
      </w:r>
    </w:p>
    <w:p w:rsidR="002019A9" w:rsidRDefault="002019A9" w:rsidP="00107066">
      <w:pPr>
        <w:tabs>
          <w:tab w:val="left" w:pos="284"/>
        </w:tabs>
        <w:spacing w:after="0" w:line="240" w:lineRule="auto"/>
        <w:jc w:val="center"/>
        <w:rPr>
          <w:rFonts w:ascii="Times New Roman" w:eastAsia="Calibri" w:hAnsi="Times New Roman" w:cs="Times New Roman"/>
          <w:b/>
          <w:sz w:val="12"/>
          <w:szCs w:val="12"/>
        </w:rPr>
      </w:pPr>
      <w:r w:rsidRPr="002019A9">
        <w:rPr>
          <w:rFonts w:ascii="Times New Roman" w:eastAsia="Calibri" w:hAnsi="Times New Roman" w:cs="Times New Roman"/>
          <w:b/>
          <w:sz w:val="12"/>
          <w:szCs w:val="12"/>
        </w:rPr>
        <w:t xml:space="preserve"> сельского  поселения Кутузовский муниципального района Сергиевский от  09.03.2017 г. № 7 «Об утверждении Реестра </w:t>
      </w:r>
    </w:p>
    <w:p w:rsidR="00107066" w:rsidRDefault="002019A9" w:rsidP="00107066">
      <w:pPr>
        <w:tabs>
          <w:tab w:val="left" w:pos="284"/>
        </w:tabs>
        <w:spacing w:after="0" w:line="240" w:lineRule="auto"/>
        <w:jc w:val="center"/>
        <w:rPr>
          <w:rFonts w:ascii="Times New Roman" w:eastAsia="Calibri" w:hAnsi="Times New Roman" w:cs="Times New Roman"/>
          <w:b/>
          <w:sz w:val="12"/>
          <w:szCs w:val="12"/>
        </w:rPr>
      </w:pPr>
      <w:r w:rsidRPr="002019A9">
        <w:rPr>
          <w:rFonts w:ascii="Times New Roman" w:eastAsia="Calibri" w:hAnsi="Times New Roman" w:cs="Times New Roman"/>
          <w:b/>
          <w:sz w:val="12"/>
          <w:szCs w:val="12"/>
        </w:rPr>
        <w:t>муниципальных услуг сельского поселения Кутузовский муниципального района Сергиевский»</w:t>
      </w:r>
    </w:p>
    <w:p w:rsidR="002019A9" w:rsidRPr="001A509E" w:rsidRDefault="002019A9" w:rsidP="00107066">
      <w:pPr>
        <w:tabs>
          <w:tab w:val="left" w:pos="284"/>
        </w:tabs>
        <w:spacing w:after="0" w:line="240" w:lineRule="auto"/>
        <w:jc w:val="center"/>
        <w:rPr>
          <w:rFonts w:ascii="Times New Roman" w:eastAsia="Calibri" w:hAnsi="Times New Roman" w:cs="Times New Roman"/>
          <w:b/>
          <w:sz w:val="12"/>
          <w:szCs w:val="12"/>
        </w:rPr>
      </w:pP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w:t>
      </w:r>
      <w:r w:rsidRPr="000A3E34">
        <w:rPr>
          <w:rFonts w:ascii="Times New Roman" w:eastAsia="Calibri" w:hAnsi="Times New Roman" w:cs="Times New Roman"/>
          <w:sz w:val="12"/>
          <w:szCs w:val="12"/>
        </w:rPr>
        <w:lastRenderedPageBreak/>
        <w:t>действующим законодательством Российской Федерации, Администрация сельского поселения Кутузовский муниципального района Сергиевский</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A3E34">
        <w:rPr>
          <w:rFonts w:ascii="Times New Roman" w:eastAsia="Calibri" w:hAnsi="Times New Roman" w:cs="Times New Roman"/>
          <w:sz w:val="12"/>
          <w:szCs w:val="12"/>
        </w:rPr>
        <w:t>Внести в постановление  Администрации сельского  поселения Кутузовский муниципального района Сергиевский от  09.03.2017 г. № 7 «Об утверждении Реестра муниципальных услуг сельского поселения Кутузовский муниципального района Сергиевский»  изменения следующего содержания:</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2. Опубликовать настоящее Постановление в газете «Сергиевский вестник».</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A3E34" w:rsidRPr="000A3E34" w:rsidRDefault="000A3E34" w:rsidP="000A3E34">
      <w:pPr>
        <w:tabs>
          <w:tab w:val="left" w:pos="284"/>
        </w:tabs>
        <w:spacing w:after="0" w:line="240" w:lineRule="auto"/>
        <w:ind w:firstLine="284"/>
        <w:jc w:val="both"/>
        <w:rPr>
          <w:rFonts w:ascii="Times New Roman" w:eastAsia="Calibri" w:hAnsi="Times New Roman" w:cs="Times New Roman"/>
          <w:sz w:val="12"/>
          <w:szCs w:val="12"/>
        </w:rPr>
      </w:pPr>
      <w:r w:rsidRPr="000A3E34">
        <w:rPr>
          <w:rFonts w:ascii="Times New Roman" w:eastAsia="Calibri" w:hAnsi="Times New Roman" w:cs="Times New Roman"/>
          <w:sz w:val="12"/>
          <w:szCs w:val="12"/>
        </w:rPr>
        <w:t xml:space="preserve">4. </w:t>
      </w:r>
      <w:proofErr w:type="gramStart"/>
      <w:r w:rsidRPr="000A3E34">
        <w:rPr>
          <w:rFonts w:ascii="Times New Roman" w:eastAsia="Calibri" w:hAnsi="Times New Roman" w:cs="Times New Roman"/>
          <w:sz w:val="12"/>
          <w:szCs w:val="12"/>
        </w:rPr>
        <w:t>Контроль за</w:t>
      </w:r>
      <w:proofErr w:type="gramEnd"/>
      <w:r w:rsidRPr="000A3E3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A3E34" w:rsidRPr="000A3E34" w:rsidRDefault="000A3E34" w:rsidP="000A3E34">
      <w:pPr>
        <w:tabs>
          <w:tab w:val="left" w:pos="284"/>
        </w:tabs>
        <w:spacing w:after="0" w:line="240" w:lineRule="auto"/>
        <w:jc w:val="right"/>
        <w:rPr>
          <w:rFonts w:ascii="Times New Roman" w:eastAsia="Calibri" w:hAnsi="Times New Roman" w:cs="Times New Roman"/>
          <w:sz w:val="12"/>
          <w:szCs w:val="12"/>
        </w:rPr>
      </w:pPr>
      <w:r w:rsidRPr="000A3E34">
        <w:rPr>
          <w:rFonts w:ascii="Times New Roman" w:eastAsia="Calibri" w:hAnsi="Times New Roman" w:cs="Times New Roman"/>
          <w:sz w:val="12"/>
          <w:szCs w:val="12"/>
        </w:rPr>
        <w:t>Глава сельского поселения Кутузовский</w:t>
      </w:r>
    </w:p>
    <w:p w:rsidR="000A3E34" w:rsidRDefault="000A3E34" w:rsidP="000A3E34">
      <w:pPr>
        <w:tabs>
          <w:tab w:val="left" w:pos="284"/>
        </w:tabs>
        <w:spacing w:after="0" w:line="240" w:lineRule="auto"/>
        <w:jc w:val="right"/>
        <w:rPr>
          <w:rFonts w:ascii="Times New Roman" w:eastAsia="Calibri" w:hAnsi="Times New Roman" w:cs="Times New Roman"/>
          <w:sz w:val="12"/>
          <w:szCs w:val="12"/>
        </w:rPr>
      </w:pPr>
      <w:r w:rsidRPr="000A3E34">
        <w:rPr>
          <w:rFonts w:ascii="Times New Roman" w:eastAsia="Calibri" w:hAnsi="Times New Roman" w:cs="Times New Roman"/>
          <w:sz w:val="12"/>
          <w:szCs w:val="12"/>
        </w:rPr>
        <w:t>муниципального района Сергиевский</w:t>
      </w:r>
    </w:p>
    <w:p w:rsidR="0018525B" w:rsidRDefault="000A3E34" w:rsidP="000A3E34">
      <w:pPr>
        <w:tabs>
          <w:tab w:val="left" w:pos="284"/>
        </w:tabs>
        <w:spacing w:after="0" w:line="240" w:lineRule="auto"/>
        <w:jc w:val="right"/>
        <w:rPr>
          <w:rFonts w:ascii="Times New Roman" w:eastAsia="Calibri" w:hAnsi="Times New Roman" w:cs="Times New Roman"/>
          <w:sz w:val="12"/>
          <w:szCs w:val="12"/>
        </w:rPr>
      </w:pPr>
      <w:r w:rsidRPr="000A3E3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A3E34">
        <w:rPr>
          <w:rFonts w:ascii="Times New Roman" w:eastAsia="Calibri" w:hAnsi="Times New Roman" w:cs="Times New Roman"/>
          <w:sz w:val="12"/>
          <w:szCs w:val="12"/>
        </w:rPr>
        <w:t>Сабельникова.</w:t>
      </w:r>
    </w:p>
    <w:p w:rsidR="000A3E34" w:rsidRPr="001A509E" w:rsidRDefault="000A3E34" w:rsidP="000A3E3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A3E34" w:rsidRPr="001A509E" w:rsidRDefault="000A3E34" w:rsidP="000A3E34">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019A9">
        <w:rPr>
          <w:rFonts w:ascii="Times New Roman" w:eastAsia="Calibri" w:hAnsi="Times New Roman" w:cs="Times New Roman"/>
          <w:b/>
          <w:sz w:val="12"/>
          <w:szCs w:val="12"/>
        </w:rPr>
        <w:t>КУТУЗОВСКИЙ</w:t>
      </w:r>
    </w:p>
    <w:p w:rsidR="000A3E34" w:rsidRPr="001A509E" w:rsidRDefault="000A3E34" w:rsidP="000A3E3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A3E34" w:rsidRPr="001A509E" w:rsidRDefault="000A3E34" w:rsidP="000A3E34">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A3E34" w:rsidRPr="001A509E" w:rsidRDefault="000A3E34" w:rsidP="000A3E34">
      <w:pPr>
        <w:tabs>
          <w:tab w:val="left" w:pos="284"/>
        </w:tabs>
        <w:spacing w:after="0" w:line="240" w:lineRule="auto"/>
        <w:jc w:val="center"/>
        <w:rPr>
          <w:rFonts w:ascii="Times New Roman" w:eastAsia="Calibri" w:hAnsi="Times New Roman" w:cs="Times New Roman"/>
          <w:sz w:val="12"/>
          <w:szCs w:val="12"/>
        </w:rPr>
      </w:pPr>
    </w:p>
    <w:p w:rsidR="000A3E34" w:rsidRPr="001A509E" w:rsidRDefault="000A3E34" w:rsidP="000A3E34">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A3E34" w:rsidRPr="001A509E" w:rsidRDefault="000A3E34" w:rsidP="000A3E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0A3E34" w:rsidRDefault="000A3E34" w:rsidP="000A3E34">
      <w:pPr>
        <w:tabs>
          <w:tab w:val="left" w:pos="284"/>
        </w:tabs>
        <w:spacing w:after="0" w:line="240" w:lineRule="auto"/>
        <w:jc w:val="center"/>
        <w:rPr>
          <w:rFonts w:ascii="Times New Roman" w:eastAsia="Calibri" w:hAnsi="Times New Roman" w:cs="Times New Roman"/>
          <w:b/>
          <w:sz w:val="12"/>
          <w:szCs w:val="12"/>
        </w:rPr>
      </w:pPr>
      <w:r w:rsidRPr="000A3E34">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Кутузовский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w:t>
      </w:r>
    </w:p>
    <w:p w:rsidR="000A3E34" w:rsidRPr="001A509E" w:rsidRDefault="000A3E34" w:rsidP="000A3E34">
      <w:pPr>
        <w:tabs>
          <w:tab w:val="left" w:pos="284"/>
        </w:tabs>
        <w:spacing w:after="0" w:line="240" w:lineRule="auto"/>
        <w:jc w:val="center"/>
        <w:rPr>
          <w:rFonts w:ascii="Times New Roman" w:eastAsia="Calibri" w:hAnsi="Times New Roman" w:cs="Times New Roman"/>
          <w:b/>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2518B9">
        <w:rPr>
          <w:rFonts w:ascii="Times New Roman" w:eastAsia="Calibri" w:hAnsi="Times New Roman" w:cs="Times New Roman"/>
          <w:sz w:val="12"/>
          <w:szCs w:val="12"/>
        </w:rPr>
        <w:t>"О</w:t>
      </w:r>
      <w:proofErr w:type="gramEnd"/>
      <w:r w:rsidRPr="002518B9">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Кутузовский  муниципального района Сергиевский</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518B9">
        <w:rPr>
          <w:rFonts w:ascii="Times New Roman" w:eastAsia="Calibri" w:hAnsi="Times New Roman" w:cs="Times New Roman"/>
          <w:sz w:val="12"/>
          <w:szCs w:val="12"/>
        </w:rPr>
        <w:t>Внести в постановление Администрации сельского поселения Кутузовский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Кутузовский муниципального района Сергиевский (далее - Постановление) изменения следующего содержания:</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1.3. Подпункт 2.9 Административного регламента изложить в следующей редакции:</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копию паспорта или иного документа, удостоверяющего личность заявителя;</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1.4. Приложение 6 к  Административному регламенту изложить в редакции согласно приложению № 1 к настоящему постановлению.</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1.5. Дополнить Административный регламент Приложением 7 согласно приложению № 2 к настоящему постановлению.</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2. Опубликовать настоящее Постановление в газете «Сергиевский вестник».</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xml:space="preserve">4. </w:t>
      </w:r>
      <w:proofErr w:type="gramStart"/>
      <w:r w:rsidRPr="002518B9">
        <w:rPr>
          <w:rFonts w:ascii="Times New Roman" w:eastAsia="Calibri" w:hAnsi="Times New Roman" w:cs="Times New Roman"/>
          <w:sz w:val="12"/>
          <w:szCs w:val="12"/>
        </w:rPr>
        <w:t>Контроль за</w:t>
      </w:r>
      <w:proofErr w:type="gramEnd"/>
      <w:r w:rsidRPr="002518B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518B9" w:rsidRPr="002518B9" w:rsidRDefault="002518B9" w:rsidP="002518B9">
      <w:pPr>
        <w:tabs>
          <w:tab w:val="left" w:pos="284"/>
        </w:tabs>
        <w:spacing w:after="0" w:line="240" w:lineRule="auto"/>
        <w:jc w:val="right"/>
        <w:rPr>
          <w:rFonts w:ascii="Times New Roman" w:eastAsia="Calibri" w:hAnsi="Times New Roman" w:cs="Times New Roman"/>
          <w:sz w:val="12"/>
          <w:szCs w:val="12"/>
        </w:rPr>
      </w:pPr>
      <w:r w:rsidRPr="002518B9">
        <w:rPr>
          <w:rFonts w:ascii="Times New Roman" w:eastAsia="Calibri" w:hAnsi="Times New Roman" w:cs="Times New Roman"/>
          <w:sz w:val="12"/>
          <w:szCs w:val="12"/>
        </w:rPr>
        <w:t>Глава сельского поселения Кутузовский</w:t>
      </w:r>
    </w:p>
    <w:p w:rsidR="002518B9" w:rsidRDefault="002518B9" w:rsidP="002518B9">
      <w:pPr>
        <w:tabs>
          <w:tab w:val="left" w:pos="284"/>
        </w:tabs>
        <w:spacing w:after="0" w:line="240" w:lineRule="auto"/>
        <w:jc w:val="right"/>
        <w:rPr>
          <w:rFonts w:ascii="Times New Roman" w:eastAsia="Calibri" w:hAnsi="Times New Roman" w:cs="Times New Roman"/>
          <w:sz w:val="12"/>
          <w:szCs w:val="12"/>
        </w:rPr>
      </w:pPr>
      <w:r w:rsidRPr="002518B9">
        <w:rPr>
          <w:rFonts w:ascii="Times New Roman" w:eastAsia="Calibri" w:hAnsi="Times New Roman" w:cs="Times New Roman"/>
          <w:sz w:val="12"/>
          <w:szCs w:val="12"/>
        </w:rPr>
        <w:t>муниципального района Сергиевский</w:t>
      </w:r>
    </w:p>
    <w:p w:rsidR="0018525B" w:rsidRDefault="002518B9" w:rsidP="002518B9">
      <w:pPr>
        <w:tabs>
          <w:tab w:val="left" w:pos="284"/>
        </w:tabs>
        <w:spacing w:after="0" w:line="240" w:lineRule="auto"/>
        <w:jc w:val="right"/>
        <w:rPr>
          <w:rFonts w:ascii="Times New Roman" w:eastAsia="Calibri" w:hAnsi="Times New Roman" w:cs="Times New Roman"/>
          <w:sz w:val="12"/>
          <w:szCs w:val="12"/>
        </w:rPr>
      </w:pPr>
      <w:r w:rsidRPr="002518B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2518B9">
        <w:rPr>
          <w:rFonts w:ascii="Times New Roman" w:eastAsia="Calibri" w:hAnsi="Times New Roman" w:cs="Times New Roman"/>
          <w:sz w:val="12"/>
          <w:szCs w:val="12"/>
        </w:rPr>
        <w:t>Сабельникова</w:t>
      </w:r>
    </w:p>
    <w:p w:rsidR="00107066" w:rsidRDefault="00107066" w:rsidP="002518B9">
      <w:pPr>
        <w:tabs>
          <w:tab w:val="left" w:pos="284"/>
        </w:tabs>
        <w:spacing w:after="0" w:line="240" w:lineRule="auto"/>
        <w:jc w:val="right"/>
        <w:rPr>
          <w:rFonts w:ascii="Times New Roman" w:eastAsia="Calibri" w:hAnsi="Times New Roman" w:cs="Times New Roman"/>
          <w:sz w:val="12"/>
          <w:szCs w:val="12"/>
        </w:rPr>
      </w:pP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2518B9">
        <w:rPr>
          <w:rFonts w:ascii="Times New Roman" w:eastAsia="Calibri" w:hAnsi="Times New Roman" w:cs="Times New Roman"/>
          <w:i/>
          <w:sz w:val="12"/>
          <w:szCs w:val="12"/>
        </w:rPr>
        <w:t>Кутузовский</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«02» октября  </w:t>
      </w:r>
      <w:r w:rsidRPr="00BE0C23">
        <w:rPr>
          <w:rFonts w:ascii="Times New Roman" w:eastAsia="Calibri" w:hAnsi="Times New Roman" w:cs="Times New Roman"/>
          <w:i/>
          <w:sz w:val="12"/>
          <w:szCs w:val="12"/>
        </w:rPr>
        <w:t>2018 г</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518B9" w:rsidRDefault="002518B9" w:rsidP="002518B9">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2518B9" w:rsidRDefault="002518B9" w:rsidP="002518B9">
      <w:pPr>
        <w:tabs>
          <w:tab w:val="left" w:pos="284"/>
        </w:tabs>
        <w:spacing w:after="0" w:line="240" w:lineRule="auto"/>
        <w:jc w:val="right"/>
        <w:rPr>
          <w:rFonts w:ascii="Times New Roman" w:eastAsia="Calibri" w:hAnsi="Times New Roman" w:cs="Times New Roman"/>
          <w:i/>
          <w:sz w:val="12"/>
          <w:szCs w:val="12"/>
        </w:rPr>
      </w:pP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b/>
          <w:sz w:val="12"/>
          <w:szCs w:val="12"/>
        </w:rPr>
      </w:pPr>
      <w:r w:rsidRPr="002518B9">
        <w:rPr>
          <w:rFonts w:ascii="Times New Roman" w:eastAsia="Calibri" w:hAnsi="Times New Roman" w:cs="Times New Roman"/>
          <w:b/>
          <w:sz w:val="12"/>
          <w:szCs w:val="12"/>
        </w:rPr>
        <w:t>СОГЛАСИЕ</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b/>
          <w:sz w:val="12"/>
          <w:szCs w:val="12"/>
        </w:rPr>
      </w:pPr>
      <w:r w:rsidRPr="002518B9">
        <w:rPr>
          <w:rFonts w:ascii="Times New Roman" w:eastAsia="Calibri" w:hAnsi="Times New Roman" w:cs="Times New Roman"/>
          <w:b/>
          <w:sz w:val="12"/>
          <w:szCs w:val="12"/>
        </w:rPr>
        <w:t>гражданина на обработку персональных данных</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(Ф.И.О. полностью)</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зарегистрированный</w:t>
      </w:r>
      <w:proofErr w:type="gramEnd"/>
      <w:r w:rsidRPr="002518B9">
        <w:rPr>
          <w:rFonts w:ascii="Times New Roman" w:eastAsia="Calibri" w:hAnsi="Times New Roman" w:cs="Times New Roman"/>
          <w:sz w:val="12"/>
          <w:szCs w:val="12"/>
        </w:rPr>
        <w:t xml:space="preserve"> по адресу:_____________________________________________________________________________________________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проживающий</w:t>
      </w:r>
      <w:proofErr w:type="gramEnd"/>
      <w:r w:rsidRPr="002518B9">
        <w:rPr>
          <w:rFonts w:ascii="Times New Roman" w:eastAsia="Calibri" w:hAnsi="Times New Roman" w:cs="Times New Roman"/>
          <w:sz w:val="12"/>
          <w:szCs w:val="12"/>
        </w:rPr>
        <w:t xml:space="preserve"> по адресу:__________________________________________________________________________________________________,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выдан __________________________________________________________________________________________________________________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(дата и название выдавшего органа)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b/>
          <w:sz w:val="12"/>
          <w:szCs w:val="12"/>
        </w:rPr>
        <w:t>Цель обработки персональных данных:</w:t>
      </w:r>
      <w:r w:rsidRPr="002518B9">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2518B9">
        <w:rPr>
          <w:rFonts w:ascii="Times New Roman" w:eastAsia="Calibri" w:hAnsi="Times New Roman" w:cs="Times New Roman"/>
          <w:sz w:val="12"/>
          <w:szCs w:val="12"/>
        </w:rPr>
        <w:t xml:space="preserve"> характера, </w:t>
      </w:r>
      <w:proofErr w:type="gramStart"/>
      <w:r w:rsidRPr="002518B9">
        <w:rPr>
          <w:rFonts w:ascii="Times New Roman" w:eastAsia="Calibri" w:hAnsi="Times New Roman" w:cs="Times New Roman"/>
          <w:sz w:val="12"/>
          <w:szCs w:val="12"/>
        </w:rPr>
        <w:t>относящихся</w:t>
      </w:r>
      <w:proofErr w:type="gramEnd"/>
      <w:r w:rsidRPr="002518B9">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фамилия, имя, отчество;</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год, месяц, дата и место рождения;</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пол;</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гражданство;</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адрес места жительства (по паспорту и фактический);</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паспортные данные;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семейное положение;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сведения о детях.</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2518B9">
        <w:rPr>
          <w:rFonts w:ascii="Times New Roman" w:eastAsia="Calibri" w:hAnsi="Times New Roman" w:cs="Times New Roman"/>
          <w:sz w:val="12"/>
          <w:szCs w:val="12"/>
        </w:rPr>
        <w:t xml:space="preserve"> с учетом законодательства.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b/>
          <w:sz w:val="12"/>
          <w:szCs w:val="12"/>
        </w:rPr>
        <w:t>Способы обработки персональных данных:</w:t>
      </w:r>
      <w:r w:rsidRPr="002518B9">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Срок, в течение которого действует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
    <w:p w:rsidR="002518B9" w:rsidRPr="002518B9" w:rsidRDefault="002518B9" w:rsidP="00361EB3">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xml:space="preserve">«         </w:t>
      </w:r>
      <w:r w:rsidR="00361EB3">
        <w:rPr>
          <w:rFonts w:ascii="Times New Roman" w:eastAsia="Calibri" w:hAnsi="Times New Roman" w:cs="Times New Roman"/>
          <w:sz w:val="12"/>
          <w:szCs w:val="12"/>
        </w:rPr>
        <w:t xml:space="preserve"> » ________________  20      г.</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________________________________________________________________________________________________________________________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(ФИО, подпись лица, давшего согласие)</w:t>
      </w:r>
    </w:p>
    <w:p w:rsidR="000A3E34" w:rsidRDefault="000A3E34" w:rsidP="003C0C77">
      <w:pPr>
        <w:tabs>
          <w:tab w:val="left" w:pos="284"/>
        </w:tabs>
        <w:spacing w:after="0" w:line="240" w:lineRule="auto"/>
        <w:rPr>
          <w:rFonts w:ascii="Times New Roman" w:eastAsia="Calibri" w:hAnsi="Times New Roman" w:cs="Times New Roman"/>
          <w:sz w:val="12"/>
          <w:szCs w:val="12"/>
        </w:rPr>
      </w:pP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2518B9">
        <w:rPr>
          <w:rFonts w:ascii="Times New Roman" w:eastAsia="Calibri" w:hAnsi="Times New Roman" w:cs="Times New Roman"/>
          <w:i/>
          <w:sz w:val="12"/>
          <w:szCs w:val="12"/>
        </w:rPr>
        <w:t>Кутузовский</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№33 от «02» октября  </w:t>
      </w:r>
      <w:r w:rsidRPr="00BE0C23">
        <w:rPr>
          <w:rFonts w:ascii="Times New Roman" w:eastAsia="Calibri" w:hAnsi="Times New Roman" w:cs="Times New Roman"/>
          <w:i/>
          <w:sz w:val="12"/>
          <w:szCs w:val="12"/>
        </w:rPr>
        <w:t>2018 г</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2518B9" w:rsidRPr="00BE0C23" w:rsidRDefault="002518B9" w:rsidP="002518B9">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518B9" w:rsidRDefault="002518B9" w:rsidP="002518B9">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2518B9" w:rsidRDefault="002518B9" w:rsidP="002518B9">
      <w:pPr>
        <w:tabs>
          <w:tab w:val="left" w:pos="284"/>
        </w:tabs>
        <w:spacing w:after="0" w:line="240" w:lineRule="auto"/>
        <w:jc w:val="right"/>
        <w:rPr>
          <w:rFonts w:ascii="Times New Roman" w:eastAsia="Calibri" w:hAnsi="Times New Roman" w:cs="Times New Roman"/>
          <w:i/>
          <w:sz w:val="12"/>
          <w:szCs w:val="12"/>
        </w:rPr>
      </w:pP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b/>
          <w:sz w:val="12"/>
          <w:szCs w:val="12"/>
        </w:rPr>
      </w:pPr>
      <w:r w:rsidRPr="002518B9">
        <w:rPr>
          <w:rFonts w:ascii="Times New Roman" w:eastAsia="Calibri" w:hAnsi="Times New Roman" w:cs="Times New Roman"/>
          <w:b/>
          <w:sz w:val="12"/>
          <w:szCs w:val="12"/>
        </w:rPr>
        <w:t>СОГЛАСИЕ</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b/>
          <w:sz w:val="12"/>
          <w:szCs w:val="12"/>
        </w:rPr>
      </w:pPr>
      <w:r w:rsidRPr="002518B9">
        <w:rPr>
          <w:rFonts w:ascii="Times New Roman" w:eastAsia="Calibri" w:hAnsi="Times New Roman" w:cs="Times New Roman"/>
          <w:b/>
          <w:sz w:val="12"/>
          <w:szCs w:val="12"/>
        </w:rPr>
        <w:t xml:space="preserve">родителя несовершеннолетнего ребенка, </w:t>
      </w:r>
      <w:proofErr w:type="gramStart"/>
      <w:r w:rsidRPr="002518B9">
        <w:rPr>
          <w:rFonts w:ascii="Times New Roman" w:eastAsia="Calibri" w:hAnsi="Times New Roman" w:cs="Times New Roman"/>
          <w:b/>
          <w:sz w:val="12"/>
          <w:szCs w:val="12"/>
        </w:rPr>
        <w:t>законных</w:t>
      </w:r>
      <w:proofErr w:type="gramEnd"/>
      <w:r w:rsidRPr="002518B9">
        <w:rPr>
          <w:rFonts w:ascii="Times New Roman" w:eastAsia="Calibri" w:hAnsi="Times New Roman" w:cs="Times New Roman"/>
          <w:b/>
          <w:sz w:val="12"/>
          <w:szCs w:val="12"/>
        </w:rPr>
        <w:t xml:space="preserve"> </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b/>
          <w:sz w:val="12"/>
          <w:szCs w:val="12"/>
        </w:rPr>
      </w:pPr>
      <w:r w:rsidRPr="002518B9">
        <w:rPr>
          <w:rFonts w:ascii="Times New Roman" w:eastAsia="Calibri" w:hAnsi="Times New Roman" w:cs="Times New Roman"/>
          <w:b/>
          <w:sz w:val="12"/>
          <w:szCs w:val="12"/>
        </w:rPr>
        <w:t>представителей физического лица на обработку персональных данных</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(Ф.И.О. полностью)</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зарегистрированный</w:t>
      </w:r>
      <w:proofErr w:type="gramEnd"/>
      <w:r w:rsidRPr="002518B9">
        <w:rPr>
          <w:rFonts w:ascii="Times New Roman" w:eastAsia="Calibri" w:hAnsi="Times New Roman" w:cs="Times New Roman"/>
          <w:sz w:val="12"/>
          <w:szCs w:val="12"/>
        </w:rPr>
        <w:t xml:space="preserve"> по адресу:_____________________________________________________________________________________________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проживающий</w:t>
      </w:r>
      <w:proofErr w:type="gramEnd"/>
      <w:r w:rsidRPr="002518B9">
        <w:rPr>
          <w:rFonts w:ascii="Times New Roman" w:eastAsia="Calibri" w:hAnsi="Times New Roman" w:cs="Times New Roman"/>
          <w:sz w:val="12"/>
          <w:szCs w:val="12"/>
        </w:rPr>
        <w:t xml:space="preserve"> по адресу:__________________________________________________________________________________________________,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выдан __________________________________________________________________________________________________________________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(дата и название выдавшего органа)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являясь 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______________________________________________________________________________________________________________________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2518B9">
        <w:rPr>
          <w:rFonts w:ascii="Times New Roman" w:eastAsia="Calibri" w:hAnsi="Times New Roman" w:cs="Times New Roman"/>
          <w:sz w:val="12"/>
          <w:szCs w:val="12"/>
        </w:rPr>
        <w:t>полностью</w:t>
      </w:r>
      <w:proofErr w:type="gramEnd"/>
      <w:r w:rsidRPr="002518B9">
        <w:rPr>
          <w:rFonts w:ascii="Times New Roman" w:eastAsia="Calibri" w:hAnsi="Times New Roman" w:cs="Times New Roman"/>
          <w:sz w:val="12"/>
          <w:szCs w:val="12"/>
        </w:rPr>
        <w:t>)</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зарегистрированног</w:t>
      </w:r>
      <w:proofErr w:type="gramStart"/>
      <w:r w:rsidRPr="002518B9">
        <w:rPr>
          <w:rFonts w:ascii="Times New Roman" w:eastAsia="Calibri" w:hAnsi="Times New Roman" w:cs="Times New Roman"/>
          <w:sz w:val="12"/>
          <w:szCs w:val="12"/>
        </w:rPr>
        <w:t>о(</w:t>
      </w:r>
      <w:proofErr w:type="gramEnd"/>
      <w:r w:rsidRPr="002518B9">
        <w:rPr>
          <w:rFonts w:ascii="Times New Roman" w:eastAsia="Calibri" w:hAnsi="Times New Roman" w:cs="Times New Roman"/>
          <w:sz w:val="12"/>
          <w:szCs w:val="12"/>
        </w:rPr>
        <w:t>ой) по адресу:_________________________________________________________________________________________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проживающег</w:t>
      </w:r>
      <w:proofErr w:type="gramStart"/>
      <w:r w:rsidRPr="002518B9">
        <w:rPr>
          <w:rFonts w:ascii="Times New Roman" w:eastAsia="Calibri" w:hAnsi="Times New Roman" w:cs="Times New Roman"/>
          <w:sz w:val="12"/>
          <w:szCs w:val="12"/>
        </w:rPr>
        <w:t>о(</w:t>
      </w:r>
      <w:proofErr w:type="gramEnd"/>
      <w:r w:rsidRPr="002518B9">
        <w:rPr>
          <w:rFonts w:ascii="Times New Roman" w:eastAsia="Calibri" w:hAnsi="Times New Roman" w:cs="Times New Roman"/>
          <w:sz w:val="12"/>
          <w:szCs w:val="12"/>
        </w:rPr>
        <w:t>ой) по адресу:______________________________________________________________________________________________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выдан___________________________________________________________________________________________________________________</w:t>
      </w:r>
    </w:p>
    <w:p w:rsidR="002518B9" w:rsidRPr="002518B9" w:rsidRDefault="002518B9" w:rsidP="002518B9">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(дата и название выдавшего органа)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b/>
          <w:sz w:val="12"/>
          <w:szCs w:val="12"/>
        </w:rPr>
        <w:t>Цель обработки персональных данных:</w:t>
      </w:r>
      <w:r w:rsidRPr="002518B9">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2518B9">
        <w:rPr>
          <w:rFonts w:ascii="Times New Roman" w:eastAsia="Calibri" w:hAnsi="Times New Roman" w:cs="Times New Roman"/>
          <w:sz w:val="12"/>
          <w:szCs w:val="12"/>
        </w:rPr>
        <w:t xml:space="preserve"> характера, </w:t>
      </w:r>
      <w:proofErr w:type="gramStart"/>
      <w:r w:rsidRPr="002518B9">
        <w:rPr>
          <w:rFonts w:ascii="Times New Roman" w:eastAsia="Calibri" w:hAnsi="Times New Roman" w:cs="Times New Roman"/>
          <w:sz w:val="12"/>
          <w:szCs w:val="12"/>
        </w:rPr>
        <w:t>относящихся</w:t>
      </w:r>
      <w:proofErr w:type="gramEnd"/>
      <w:r w:rsidRPr="002518B9">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фамилия, имя, отчество;</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год, месяц, дата и место рождения;</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пол;</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гражданство;</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адрес места жительства (по паспорту и фактический);</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паспортные данные;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семейное положение;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сведения о детях;</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proofErr w:type="gramStart"/>
      <w:r w:rsidRPr="002518B9">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2518B9">
        <w:rPr>
          <w:rFonts w:ascii="Times New Roman" w:eastAsia="Calibri" w:hAnsi="Times New Roman" w:cs="Times New Roman"/>
          <w:sz w:val="12"/>
          <w:szCs w:val="12"/>
        </w:rPr>
        <w:t xml:space="preserve"> с учетом законодательства.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b/>
          <w:sz w:val="12"/>
          <w:szCs w:val="12"/>
        </w:rPr>
        <w:t>Способы обработки персональных данных:</w:t>
      </w:r>
      <w:r w:rsidRPr="002518B9">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Срок, в течение которого действует согласие: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b/>
          <w:sz w:val="12"/>
          <w:szCs w:val="12"/>
        </w:rPr>
      </w:pPr>
      <w:r w:rsidRPr="002518B9">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6C4AF2" w:rsidRPr="002518B9" w:rsidRDefault="006C4AF2" w:rsidP="00361EB3">
      <w:pPr>
        <w:tabs>
          <w:tab w:val="left" w:pos="284"/>
        </w:tabs>
        <w:spacing w:after="0" w:line="240" w:lineRule="auto"/>
        <w:jc w:val="both"/>
        <w:rPr>
          <w:rFonts w:ascii="Times New Roman" w:eastAsia="Calibri" w:hAnsi="Times New Roman" w:cs="Times New Roman"/>
          <w:sz w:val="12"/>
          <w:szCs w:val="12"/>
        </w:rPr>
      </w:pP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       » _____________________ 20      г.</w:t>
      </w:r>
    </w:p>
    <w:p w:rsidR="002518B9" w:rsidRPr="002518B9" w:rsidRDefault="002518B9" w:rsidP="002518B9">
      <w:pPr>
        <w:tabs>
          <w:tab w:val="left" w:pos="284"/>
        </w:tabs>
        <w:spacing w:after="0" w:line="240" w:lineRule="auto"/>
        <w:ind w:firstLine="284"/>
        <w:jc w:val="both"/>
        <w:rPr>
          <w:rFonts w:ascii="Times New Roman" w:eastAsia="Calibri" w:hAnsi="Times New Roman" w:cs="Times New Roman"/>
          <w:sz w:val="12"/>
          <w:szCs w:val="12"/>
        </w:rPr>
      </w:pPr>
      <w:r w:rsidRPr="002518B9">
        <w:rPr>
          <w:rFonts w:ascii="Times New Roman" w:eastAsia="Calibri" w:hAnsi="Times New Roman" w:cs="Times New Roman"/>
          <w:sz w:val="12"/>
          <w:szCs w:val="12"/>
        </w:rPr>
        <w:t>________________________________________________________________________________________________________________________</w:t>
      </w:r>
    </w:p>
    <w:p w:rsidR="000A3E34" w:rsidRDefault="002518B9" w:rsidP="00361EB3">
      <w:pPr>
        <w:tabs>
          <w:tab w:val="left" w:pos="284"/>
        </w:tabs>
        <w:spacing w:after="0" w:line="240" w:lineRule="auto"/>
        <w:ind w:firstLine="284"/>
        <w:jc w:val="center"/>
        <w:rPr>
          <w:rFonts w:ascii="Times New Roman" w:eastAsia="Calibri" w:hAnsi="Times New Roman" w:cs="Times New Roman"/>
          <w:sz w:val="12"/>
          <w:szCs w:val="12"/>
        </w:rPr>
      </w:pPr>
      <w:r w:rsidRPr="002518B9">
        <w:rPr>
          <w:rFonts w:ascii="Times New Roman" w:eastAsia="Calibri" w:hAnsi="Times New Roman" w:cs="Times New Roman"/>
          <w:sz w:val="12"/>
          <w:szCs w:val="12"/>
        </w:rPr>
        <w:t xml:space="preserve">(ФИО, </w:t>
      </w:r>
      <w:r w:rsidR="00361EB3">
        <w:rPr>
          <w:rFonts w:ascii="Times New Roman" w:eastAsia="Calibri" w:hAnsi="Times New Roman" w:cs="Times New Roman"/>
          <w:sz w:val="12"/>
          <w:szCs w:val="12"/>
        </w:rPr>
        <w:t>подпись лица, давшего согласие)</w:t>
      </w:r>
    </w:p>
    <w:p w:rsidR="006C4AF2" w:rsidRDefault="006C4AF2" w:rsidP="003C0C77">
      <w:pPr>
        <w:tabs>
          <w:tab w:val="left" w:pos="284"/>
        </w:tabs>
        <w:spacing w:after="0" w:line="240" w:lineRule="auto"/>
        <w:rPr>
          <w:rFonts w:ascii="Times New Roman" w:eastAsia="Calibri" w:hAnsi="Times New Roman" w:cs="Times New Roman"/>
          <w:sz w:val="12"/>
          <w:szCs w:val="12"/>
        </w:rPr>
      </w:pPr>
    </w:p>
    <w:p w:rsidR="00FC22C8" w:rsidRPr="001A509E" w:rsidRDefault="00FC22C8" w:rsidP="00FC22C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C22C8" w:rsidRPr="001A509E" w:rsidRDefault="00FC22C8" w:rsidP="00FC22C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C22C8">
        <w:rPr>
          <w:rFonts w:ascii="Times New Roman" w:eastAsia="Calibri" w:hAnsi="Times New Roman" w:cs="Times New Roman"/>
          <w:b/>
          <w:sz w:val="12"/>
          <w:szCs w:val="12"/>
        </w:rPr>
        <w:t>ЛИПОВКА</w:t>
      </w:r>
    </w:p>
    <w:p w:rsidR="00FC22C8" w:rsidRPr="001A509E" w:rsidRDefault="00FC22C8" w:rsidP="00FC22C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C22C8" w:rsidRPr="001A509E" w:rsidRDefault="00FC22C8" w:rsidP="00FC22C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C22C8" w:rsidRPr="001A509E" w:rsidRDefault="00FC22C8" w:rsidP="00FC22C8">
      <w:pPr>
        <w:tabs>
          <w:tab w:val="left" w:pos="284"/>
        </w:tabs>
        <w:spacing w:after="0" w:line="240" w:lineRule="auto"/>
        <w:jc w:val="center"/>
        <w:rPr>
          <w:rFonts w:ascii="Times New Roman" w:eastAsia="Calibri" w:hAnsi="Times New Roman" w:cs="Times New Roman"/>
          <w:sz w:val="12"/>
          <w:szCs w:val="12"/>
        </w:rPr>
      </w:pPr>
    </w:p>
    <w:p w:rsidR="00FC22C8" w:rsidRPr="001A509E" w:rsidRDefault="00FC22C8" w:rsidP="00FC22C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C22C8" w:rsidRPr="001A509E" w:rsidRDefault="00FC22C8" w:rsidP="00FC22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№43</w:t>
      </w:r>
    </w:p>
    <w:p w:rsidR="00FC22C8" w:rsidRDefault="00FC22C8" w:rsidP="00FC22C8">
      <w:pPr>
        <w:tabs>
          <w:tab w:val="left" w:pos="284"/>
        </w:tabs>
        <w:spacing w:after="0" w:line="240" w:lineRule="auto"/>
        <w:jc w:val="center"/>
        <w:rPr>
          <w:rFonts w:ascii="Times New Roman" w:eastAsia="Calibri" w:hAnsi="Times New Roman" w:cs="Times New Roman"/>
          <w:b/>
          <w:sz w:val="12"/>
          <w:szCs w:val="12"/>
        </w:rPr>
      </w:pPr>
      <w:r w:rsidRPr="00FC22C8">
        <w:rPr>
          <w:rFonts w:ascii="Times New Roman" w:eastAsia="Calibri" w:hAnsi="Times New Roman" w:cs="Times New Roman"/>
          <w:b/>
          <w:sz w:val="12"/>
          <w:szCs w:val="12"/>
        </w:rPr>
        <w:t>О внесении изменений и дополнений в постановление Администрации</w:t>
      </w:r>
    </w:p>
    <w:p w:rsidR="00FC22C8" w:rsidRDefault="00FC22C8" w:rsidP="00FC22C8">
      <w:pPr>
        <w:tabs>
          <w:tab w:val="left" w:pos="284"/>
        </w:tabs>
        <w:spacing w:after="0" w:line="240" w:lineRule="auto"/>
        <w:jc w:val="center"/>
        <w:rPr>
          <w:rFonts w:ascii="Times New Roman" w:eastAsia="Calibri" w:hAnsi="Times New Roman" w:cs="Times New Roman"/>
          <w:b/>
          <w:sz w:val="12"/>
          <w:szCs w:val="12"/>
        </w:rPr>
      </w:pPr>
      <w:r w:rsidRPr="00FC22C8">
        <w:rPr>
          <w:rFonts w:ascii="Times New Roman" w:eastAsia="Calibri" w:hAnsi="Times New Roman" w:cs="Times New Roman"/>
          <w:b/>
          <w:sz w:val="12"/>
          <w:szCs w:val="12"/>
        </w:rPr>
        <w:t xml:space="preserve"> сельского  поселения Липовка муниципального района Сергиевский от  09.03.2017 г. №5 «Об утверждении Реестра </w:t>
      </w:r>
    </w:p>
    <w:p w:rsidR="00FC22C8" w:rsidRDefault="00FC22C8" w:rsidP="00FC22C8">
      <w:pPr>
        <w:tabs>
          <w:tab w:val="left" w:pos="284"/>
        </w:tabs>
        <w:spacing w:after="0" w:line="240" w:lineRule="auto"/>
        <w:jc w:val="center"/>
        <w:rPr>
          <w:rFonts w:ascii="Times New Roman" w:eastAsia="Calibri" w:hAnsi="Times New Roman" w:cs="Times New Roman"/>
          <w:b/>
          <w:sz w:val="12"/>
          <w:szCs w:val="12"/>
        </w:rPr>
      </w:pPr>
      <w:r w:rsidRPr="00FC22C8">
        <w:rPr>
          <w:rFonts w:ascii="Times New Roman" w:eastAsia="Calibri" w:hAnsi="Times New Roman" w:cs="Times New Roman"/>
          <w:b/>
          <w:sz w:val="12"/>
          <w:szCs w:val="12"/>
        </w:rPr>
        <w:t>муниципальных услуг сельского поселения Липовка муниципального района Сергиевский»</w:t>
      </w:r>
    </w:p>
    <w:p w:rsidR="00FC22C8" w:rsidRPr="001A509E" w:rsidRDefault="00FC22C8" w:rsidP="00FC22C8">
      <w:pPr>
        <w:tabs>
          <w:tab w:val="left" w:pos="284"/>
        </w:tabs>
        <w:spacing w:after="0" w:line="240" w:lineRule="auto"/>
        <w:jc w:val="center"/>
        <w:rPr>
          <w:rFonts w:ascii="Times New Roman" w:eastAsia="Calibri" w:hAnsi="Times New Roman" w:cs="Times New Roman"/>
          <w:b/>
          <w:sz w:val="12"/>
          <w:szCs w:val="12"/>
        </w:rPr>
      </w:pP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Липовка муниципального района Сергиевский</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b/>
          <w:sz w:val="12"/>
          <w:szCs w:val="12"/>
        </w:rPr>
      </w:pPr>
      <w:r w:rsidRPr="00FC3480">
        <w:rPr>
          <w:rFonts w:ascii="Times New Roman" w:eastAsia="Calibri" w:hAnsi="Times New Roman" w:cs="Times New Roman"/>
          <w:b/>
          <w:sz w:val="12"/>
          <w:szCs w:val="12"/>
        </w:rPr>
        <w:t>ПОСТАНОВЛЯЕТ:</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C3480">
        <w:rPr>
          <w:rFonts w:ascii="Times New Roman" w:eastAsia="Calibri" w:hAnsi="Times New Roman" w:cs="Times New Roman"/>
          <w:sz w:val="12"/>
          <w:szCs w:val="12"/>
        </w:rPr>
        <w:t>Внести в постановление Администрации сельского  поселения Липовка муниципального района Сергиевский от  09.03.2017 г. №5 «Об утверждении Реестра муниципальных услуг сельского поселения Липовка муниципального района Сергиевский»  изменения следующего содержания:</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2. Опубликовать настоящее Постановление в газете «Сергиевский вестник».</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C3480" w:rsidRPr="00FC3480" w:rsidRDefault="00FC3480" w:rsidP="00FC3480">
      <w:pPr>
        <w:tabs>
          <w:tab w:val="left" w:pos="284"/>
        </w:tabs>
        <w:spacing w:after="0" w:line="240" w:lineRule="auto"/>
        <w:ind w:firstLine="284"/>
        <w:jc w:val="both"/>
        <w:rPr>
          <w:rFonts w:ascii="Times New Roman" w:eastAsia="Calibri" w:hAnsi="Times New Roman" w:cs="Times New Roman"/>
          <w:sz w:val="12"/>
          <w:szCs w:val="12"/>
        </w:rPr>
      </w:pPr>
      <w:r w:rsidRPr="00FC3480">
        <w:rPr>
          <w:rFonts w:ascii="Times New Roman" w:eastAsia="Calibri" w:hAnsi="Times New Roman" w:cs="Times New Roman"/>
          <w:sz w:val="12"/>
          <w:szCs w:val="12"/>
        </w:rPr>
        <w:t xml:space="preserve">4. </w:t>
      </w:r>
      <w:proofErr w:type="gramStart"/>
      <w:r w:rsidRPr="00FC3480">
        <w:rPr>
          <w:rFonts w:ascii="Times New Roman" w:eastAsia="Calibri" w:hAnsi="Times New Roman" w:cs="Times New Roman"/>
          <w:sz w:val="12"/>
          <w:szCs w:val="12"/>
        </w:rPr>
        <w:t>Контроль за</w:t>
      </w:r>
      <w:proofErr w:type="gramEnd"/>
      <w:r w:rsidRPr="00FC3480">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C3480" w:rsidRPr="00FC3480" w:rsidRDefault="00FC3480" w:rsidP="00FC3480">
      <w:pPr>
        <w:tabs>
          <w:tab w:val="left" w:pos="284"/>
        </w:tabs>
        <w:spacing w:after="0" w:line="240" w:lineRule="auto"/>
        <w:jc w:val="right"/>
        <w:rPr>
          <w:rFonts w:ascii="Times New Roman" w:eastAsia="Calibri" w:hAnsi="Times New Roman" w:cs="Times New Roman"/>
          <w:sz w:val="12"/>
          <w:szCs w:val="12"/>
        </w:rPr>
      </w:pPr>
      <w:r w:rsidRPr="00FC3480">
        <w:rPr>
          <w:rFonts w:ascii="Times New Roman" w:eastAsia="Calibri" w:hAnsi="Times New Roman" w:cs="Times New Roman"/>
          <w:sz w:val="12"/>
          <w:szCs w:val="12"/>
        </w:rPr>
        <w:t>Глава сельского поселения Липовка</w:t>
      </w:r>
    </w:p>
    <w:p w:rsidR="00FC3480" w:rsidRDefault="00FC3480" w:rsidP="00FC3480">
      <w:pPr>
        <w:tabs>
          <w:tab w:val="left" w:pos="284"/>
        </w:tabs>
        <w:spacing w:after="0" w:line="240" w:lineRule="auto"/>
        <w:jc w:val="right"/>
        <w:rPr>
          <w:rFonts w:ascii="Times New Roman" w:eastAsia="Calibri" w:hAnsi="Times New Roman" w:cs="Times New Roman"/>
          <w:sz w:val="12"/>
          <w:szCs w:val="12"/>
        </w:rPr>
      </w:pPr>
      <w:r w:rsidRPr="00FC3480">
        <w:rPr>
          <w:rFonts w:ascii="Times New Roman" w:eastAsia="Calibri" w:hAnsi="Times New Roman" w:cs="Times New Roman"/>
          <w:sz w:val="12"/>
          <w:szCs w:val="12"/>
        </w:rPr>
        <w:t>муниципального района Сергиевский</w:t>
      </w:r>
    </w:p>
    <w:p w:rsidR="006C4AF2" w:rsidRDefault="00FC3480" w:rsidP="00361EB3">
      <w:pPr>
        <w:tabs>
          <w:tab w:val="left" w:pos="284"/>
        </w:tabs>
        <w:spacing w:after="0" w:line="240" w:lineRule="auto"/>
        <w:jc w:val="right"/>
        <w:rPr>
          <w:rFonts w:ascii="Times New Roman" w:eastAsia="Calibri" w:hAnsi="Times New Roman" w:cs="Times New Roman"/>
          <w:sz w:val="12"/>
          <w:szCs w:val="12"/>
        </w:rPr>
      </w:pPr>
      <w:r w:rsidRPr="00FC3480">
        <w:rPr>
          <w:rFonts w:ascii="Times New Roman" w:eastAsia="Calibri" w:hAnsi="Times New Roman" w:cs="Times New Roman"/>
          <w:sz w:val="12"/>
          <w:szCs w:val="12"/>
        </w:rPr>
        <w:t>С.И. Вершинин</w:t>
      </w:r>
    </w:p>
    <w:p w:rsidR="00FC3480" w:rsidRPr="001A509E" w:rsidRDefault="00FC3480" w:rsidP="00FC348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C3480" w:rsidRPr="001A509E" w:rsidRDefault="00FC3480" w:rsidP="00FC348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C22C8">
        <w:rPr>
          <w:rFonts w:ascii="Times New Roman" w:eastAsia="Calibri" w:hAnsi="Times New Roman" w:cs="Times New Roman"/>
          <w:b/>
          <w:sz w:val="12"/>
          <w:szCs w:val="12"/>
        </w:rPr>
        <w:t>ЛИПОВКА</w:t>
      </w:r>
    </w:p>
    <w:p w:rsidR="00FC3480" w:rsidRPr="001A509E" w:rsidRDefault="00FC3480" w:rsidP="00FC348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C3480" w:rsidRPr="001A509E" w:rsidRDefault="00FC3480" w:rsidP="00FC348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C3480" w:rsidRPr="001A509E" w:rsidRDefault="00FC3480" w:rsidP="00FC3480">
      <w:pPr>
        <w:tabs>
          <w:tab w:val="left" w:pos="284"/>
        </w:tabs>
        <w:spacing w:after="0" w:line="240" w:lineRule="auto"/>
        <w:jc w:val="center"/>
        <w:rPr>
          <w:rFonts w:ascii="Times New Roman" w:eastAsia="Calibri" w:hAnsi="Times New Roman" w:cs="Times New Roman"/>
          <w:sz w:val="12"/>
          <w:szCs w:val="12"/>
        </w:rPr>
      </w:pPr>
    </w:p>
    <w:p w:rsidR="00FC3480" w:rsidRPr="001A509E" w:rsidRDefault="00FC3480" w:rsidP="00FC348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C3480" w:rsidRPr="001A509E" w:rsidRDefault="00FC3480" w:rsidP="00FC34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№44</w:t>
      </w:r>
    </w:p>
    <w:p w:rsidR="00FC3480" w:rsidRDefault="00FC3480" w:rsidP="00FC3480">
      <w:pPr>
        <w:tabs>
          <w:tab w:val="left" w:pos="284"/>
        </w:tabs>
        <w:spacing w:after="0" w:line="240" w:lineRule="auto"/>
        <w:jc w:val="center"/>
        <w:rPr>
          <w:rFonts w:ascii="Times New Roman" w:eastAsia="Calibri" w:hAnsi="Times New Roman" w:cs="Times New Roman"/>
          <w:b/>
          <w:sz w:val="12"/>
          <w:szCs w:val="12"/>
        </w:rPr>
      </w:pPr>
      <w:r w:rsidRPr="00FC3480">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Липовка муниципального района Сергиевский от  28.03.2016 г. № 11 «Об утверждении административного регламента предоставления муниципальной услуги «Выдача </w:t>
      </w:r>
      <w:r w:rsidRPr="00FC3480">
        <w:rPr>
          <w:rFonts w:ascii="Times New Roman" w:eastAsia="Calibri" w:hAnsi="Times New Roman" w:cs="Times New Roman"/>
          <w:b/>
          <w:sz w:val="12"/>
          <w:szCs w:val="12"/>
        </w:rPr>
        <w:lastRenderedPageBreak/>
        <w:t>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w:t>
      </w:r>
    </w:p>
    <w:p w:rsidR="00FC3480" w:rsidRPr="001A509E" w:rsidRDefault="00FC3480" w:rsidP="00FC3480">
      <w:pPr>
        <w:tabs>
          <w:tab w:val="left" w:pos="284"/>
        </w:tabs>
        <w:spacing w:after="0" w:line="240" w:lineRule="auto"/>
        <w:jc w:val="center"/>
        <w:rPr>
          <w:rFonts w:ascii="Times New Roman" w:eastAsia="Calibri" w:hAnsi="Times New Roman" w:cs="Times New Roman"/>
          <w:b/>
          <w:sz w:val="12"/>
          <w:szCs w:val="12"/>
        </w:rPr>
      </w:pP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proofErr w:type="gramStart"/>
      <w:r w:rsidRPr="005D6A2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Липовка  муниципального района Сергиевский</w:t>
      </w:r>
      <w:proofErr w:type="gramEnd"/>
    </w:p>
    <w:p w:rsidR="006C4AF2" w:rsidRDefault="006C4AF2" w:rsidP="005D6A2B">
      <w:pPr>
        <w:tabs>
          <w:tab w:val="left" w:pos="284"/>
        </w:tabs>
        <w:spacing w:after="0" w:line="240" w:lineRule="auto"/>
        <w:ind w:firstLine="284"/>
        <w:jc w:val="both"/>
        <w:rPr>
          <w:rFonts w:ascii="Times New Roman" w:eastAsia="Calibri" w:hAnsi="Times New Roman" w:cs="Times New Roman"/>
          <w:b/>
          <w:sz w:val="12"/>
          <w:szCs w:val="12"/>
        </w:rPr>
      </w:pP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D6A2B">
        <w:rPr>
          <w:rFonts w:ascii="Times New Roman" w:eastAsia="Calibri" w:hAnsi="Times New Roman" w:cs="Times New Roman"/>
          <w:sz w:val="12"/>
          <w:szCs w:val="12"/>
        </w:rPr>
        <w:t>Внести в постановление Администрации сельского поселения Липовка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Липовка муниципального района Сергиевский (далее - Постановление) изменения следующего содержания:</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1.3. Подпункт 2.9 Административного регламента изложить в следующей редакции:</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копию паспорта или иного документа, удостоверяющего личность заявителя;</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6C4AF2" w:rsidRDefault="006C4AF2" w:rsidP="005D6A2B">
      <w:pPr>
        <w:tabs>
          <w:tab w:val="left" w:pos="284"/>
        </w:tabs>
        <w:spacing w:after="0" w:line="240" w:lineRule="auto"/>
        <w:ind w:firstLine="284"/>
        <w:jc w:val="both"/>
        <w:rPr>
          <w:rFonts w:ascii="Times New Roman" w:eastAsia="Calibri" w:hAnsi="Times New Roman" w:cs="Times New Roman"/>
          <w:sz w:val="12"/>
          <w:szCs w:val="12"/>
        </w:rPr>
      </w:pP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1.4. Приложение 6 к  Административному регламенту изложить в редакции согласно приложению № 1 к настоящему постановлению.</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1.5. Дополнить Административный регламент Приложением 7 согласно приложению № 2 к настоящему постановлению.</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2. Опубликовать настоящее Постановление в газете «Сергиевский вестник».</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6A2B" w:rsidRPr="005D6A2B" w:rsidRDefault="005D6A2B" w:rsidP="005D6A2B">
      <w:pPr>
        <w:tabs>
          <w:tab w:val="left" w:pos="284"/>
        </w:tabs>
        <w:spacing w:after="0" w:line="240" w:lineRule="auto"/>
        <w:ind w:firstLine="284"/>
        <w:jc w:val="both"/>
        <w:rPr>
          <w:rFonts w:ascii="Times New Roman" w:eastAsia="Calibri" w:hAnsi="Times New Roman" w:cs="Times New Roman"/>
          <w:sz w:val="12"/>
          <w:szCs w:val="12"/>
        </w:rPr>
      </w:pPr>
      <w:r w:rsidRPr="005D6A2B">
        <w:rPr>
          <w:rFonts w:ascii="Times New Roman" w:eastAsia="Calibri" w:hAnsi="Times New Roman" w:cs="Times New Roman"/>
          <w:sz w:val="12"/>
          <w:szCs w:val="12"/>
        </w:rPr>
        <w:t xml:space="preserve">4. </w:t>
      </w:r>
      <w:proofErr w:type="gramStart"/>
      <w:r w:rsidRPr="005D6A2B">
        <w:rPr>
          <w:rFonts w:ascii="Times New Roman" w:eastAsia="Calibri" w:hAnsi="Times New Roman" w:cs="Times New Roman"/>
          <w:sz w:val="12"/>
          <w:szCs w:val="12"/>
        </w:rPr>
        <w:t>Контроль за</w:t>
      </w:r>
      <w:proofErr w:type="gramEnd"/>
      <w:r w:rsidRPr="005D6A2B">
        <w:rPr>
          <w:rFonts w:ascii="Times New Roman" w:eastAsia="Calibri" w:hAnsi="Times New Roman" w:cs="Times New Roman"/>
          <w:sz w:val="12"/>
          <w:szCs w:val="12"/>
        </w:rPr>
        <w:t xml:space="preserve"> выполнением настоящего Постановл</w:t>
      </w:r>
      <w:r>
        <w:rPr>
          <w:rFonts w:ascii="Times New Roman" w:eastAsia="Calibri" w:hAnsi="Times New Roman" w:cs="Times New Roman"/>
          <w:sz w:val="12"/>
          <w:szCs w:val="12"/>
        </w:rPr>
        <w:t>ения оставляю за собой.</w:t>
      </w:r>
    </w:p>
    <w:p w:rsidR="005D6A2B" w:rsidRPr="005D6A2B" w:rsidRDefault="005D6A2B" w:rsidP="005D6A2B">
      <w:pPr>
        <w:tabs>
          <w:tab w:val="left" w:pos="284"/>
        </w:tabs>
        <w:spacing w:after="0" w:line="240" w:lineRule="auto"/>
        <w:ind w:firstLine="284"/>
        <w:jc w:val="right"/>
        <w:rPr>
          <w:rFonts w:ascii="Times New Roman" w:eastAsia="Calibri" w:hAnsi="Times New Roman" w:cs="Times New Roman"/>
          <w:sz w:val="12"/>
          <w:szCs w:val="12"/>
        </w:rPr>
      </w:pPr>
      <w:r w:rsidRPr="005D6A2B">
        <w:rPr>
          <w:rFonts w:ascii="Times New Roman" w:eastAsia="Calibri" w:hAnsi="Times New Roman" w:cs="Times New Roman"/>
          <w:sz w:val="12"/>
          <w:szCs w:val="12"/>
        </w:rPr>
        <w:t>Глава сельского поселения Липовка</w:t>
      </w:r>
    </w:p>
    <w:p w:rsidR="005D6A2B" w:rsidRDefault="005D6A2B" w:rsidP="005D6A2B">
      <w:pPr>
        <w:tabs>
          <w:tab w:val="left" w:pos="284"/>
        </w:tabs>
        <w:spacing w:after="0" w:line="240" w:lineRule="auto"/>
        <w:ind w:firstLine="284"/>
        <w:jc w:val="right"/>
        <w:rPr>
          <w:rFonts w:ascii="Times New Roman" w:eastAsia="Calibri" w:hAnsi="Times New Roman" w:cs="Times New Roman"/>
          <w:sz w:val="12"/>
          <w:szCs w:val="12"/>
        </w:rPr>
      </w:pPr>
      <w:r w:rsidRPr="005D6A2B">
        <w:rPr>
          <w:rFonts w:ascii="Times New Roman" w:eastAsia="Calibri" w:hAnsi="Times New Roman" w:cs="Times New Roman"/>
          <w:sz w:val="12"/>
          <w:szCs w:val="12"/>
        </w:rPr>
        <w:t>муниципального района Сергиевский</w:t>
      </w:r>
    </w:p>
    <w:p w:rsidR="00FC3480" w:rsidRDefault="005D6A2B" w:rsidP="005D6A2B">
      <w:pPr>
        <w:tabs>
          <w:tab w:val="left" w:pos="284"/>
        </w:tabs>
        <w:spacing w:after="0" w:line="240" w:lineRule="auto"/>
        <w:ind w:firstLine="284"/>
        <w:jc w:val="right"/>
        <w:rPr>
          <w:rFonts w:ascii="Times New Roman" w:eastAsia="Calibri" w:hAnsi="Times New Roman" w:cs="Times New Roman"/>
          <w:sz w:val="12"/>
          <w:szCs w:val="12"/>
        </w:rPr>
      </w:pPr>
      <w:r w:rsidRPr="005D6A2B">
        <w:rPr>
          <w:rFonts w:ascii="Times New Roman" w:eastAsia="Calibri" w:hAnsi="Times New Roman" w:cs="Times New Roman"/>
          <w:sz w:val="12"/>
          <w:szCs w:val="12"/>
        </w:rPr>
        <w:t>С.И. Вершинин</w:t>
      </w:r>
    </w:p>
    <w:p w:rsidR="00393EE6" w:rsidRDefault="00393EE6" w:rsidP="005D6A2B">
      <w:pPr>
        <w:tabs>
          <w:tab w:val="left" w:pos="284"/>
        </w:tabs>
        <w:spacing w:after="0" w:line="240" w:lineRule="auto"/>
        <w:ind w:firstLine="284"/>
        <w:jc w:val="right"/>
        <w:rPr>
          <w:rFonts w:ascii="Times New Roman" w:eastAsia="Calibri" w:hAnsi="Times New Roman" w:cs="Times New Roman"/>
          <w:sz w:val="12"/>
          <w:szCs w:val="12"/>
        </w:rPr>
      </w:pP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393EE6">
        <w:rPr>
          <w:rFonts w:ascii="Times New Roman" w:eastAsia="Calibri" w:hAnsi="Times New Roman" w:cs="Times New Roman"/>
          <w:i/>
          <w:sz w:val="12"/>
          <w:szCs w:val="12"/>
        </w:rPr>
        <w:t>Липовка</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№44 от «02» октября  </w:t>
      </w:r>
      <w:r w:rsidRPr="00BE0C23">
        <w:rPr>
          <w:rFonts w:ascii="Times New Roman" w:eastAsia="Calibri" w:hAnsi="Times New Roman" w:cs="Times New Roman"/>
          <w:i/>
          <w:sz w:val="12"/>
          <w:szCs w:val="12"/>
        </w:rPr>
        <w:t>2018 г</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393EE6" w:rsidRDefault="00393EE6" w:rsidP="00393EE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393EE6" w:rsidRDefault="00393EE6" w:rsidP="00393EE6">
      <w:pPr>
        <w:tabs>
          <w:tab w:val="left" w:pos="284"/>
        </w:tabs>
        <w:spacing w:after="0" w:line="240" w:lineRule="auto"/>
        <w:jc w:val="right"/>
        <w:rPr>
          <w:rFonts w:ascii="Times New Roman" w:eastAsia="Calibri" w:hAnsi="Times New Roman" w:cs="Times New Roman"/>
          <w:i/>
          <w:sz w:val="12"/>
          <w:szCs w:val="12"/>
        </w:rPr>
      </w:pP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СОГЛАСИЕ</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гражданина на обработку персональных данных</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(Ф.И.О. полностью)</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зарегистрированный</w:t>
      </w:r>
      <w:proofErr w:type="gramEnd"/>
      <w:r w:rsidRPr="00393EE6">
        <w:rPr>
          <w:rFonts w:ascii="Times New Roman" w:eastAsia="Calibri" w:hAnsi="Times New Roman" w:cs="Times New Roman"/>
          <w:sz w:val="12"/>
          <w:szCs w:val="12"/>
        </w:rPr>
        <w:t xml:space="preserve"> по адресу:_____________________________________________________________________________________________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проживающий</w:t>
      </w:r>
      <w:proofErr w:type="gramEnd"/>
      <w:r w:rsidRPr="00393EE6">
        <w:rPr>
          <w:rFonts w:ascii="Times New Roman" w:eastAsia="Calibri" w:hAnsi="Times New Roman" w:cs="Times New Roman"/>
          <w:sz w:val="12"/>
          <w:szCs w:val="12"/>
        </w:rPr>
        <w:t xml:space="preserve"> по адресу:__________________________________________________________________________________________________,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выдан 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(дата и название выдавшего органа)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b/>
          <w:sz w:val="12"/>
          <w:szCs w:val="12"/>
        </w:rPr>
        <w:t>Цель обработки персональных данных:</w:t>
      </w:r>
      <w:r w:rsidRPr="00393EE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393EE6">
        <w:rPr>
          <w:rFonts w:ascii="Times New Roman" w:eastAsia="Calibri" w:hAnsi="Times New Roman" w:cs="Times New Roman"/>
          <w:sz w:val="12"/>
          <w:szCs w:val="12"/>
        </w:rPr>
        <w:t xml:space="preserve"> характера, </w:t>
      </w:r>
      <w:proofErr w:type="gramStart"/>
      <w:r w:rsidRPr="00393EE6">
        <w:rPr>
          <w:rFonts w:ascii="Times New Roman" w:eastAsia="Calibri" w:hAnsi="Times New Roman" w:cs="Times New Roman"/>
          <w:sz w:val="12"/>
          <w:szCs w:val="12"/>
        </w:rPr>
        <w:t>относящихся</w:t>
      </w:r>
      <w:proofErr w:type="gramEnd"/>
      <w:r w:rsidRPr="00393EE6">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фамилия, имя, отчество;</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год, месяц, дата и место рождения;</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lastRenderedPageBreak/>
        <w:t>- пол;</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гражданство;</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адрес места жительства (по паспорту и фактический);</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паспортные данные;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семейное положение;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сведения о детях.</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393EE6">
        <w:rPr>
          <w:rFonts w:ascii="Times New Roman" w:eastAsia="Calibri" w:hAnsi="Times New Roman" w:cs="Times New Roman"/>
          <w:sz w:val="12"/>
          <w:szCs w:val="12"/>
        </w:rPr>
        <w:t xml:space="preserve"> с учетом законодательства.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b/>
          <w:sz w:val="12"/>
          <w:szCs w:val="12"/>
        </w:rPr>
        <w:t>Способы обработки персональных данных:</w:t>
      </w:r>
      <w:r w:rsidRPr="00393EE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Срок, в течение которого действует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 ________________  20      г.</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________________________________________________________________________________________________________________________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(ФИО, подпись лица, давшего согласие)</w:t>
      </w:r>
    </w:p>
    <w:p w:rsidR="009B3762" w:rsidRDefault="009B3762" w:rsidP="003C0C77">
      <w:pPr>
        <w:tabs>
          <w:tab w:val="left" w:pos="284"/>
        </w:tabs>
        <w:spacing w:after="0" w:line="240" w:lineRule="auto"/>
        <w:rPr>
          <w:rFonts w:ascii="Times New Roman" w:eastAsia="Calibri" w:hAnsi="Times New Roman" w:cs="Times New Roman"/>
          <w:sz w:val="12"/>
          <w:szCs w:val="12"/>
        </w:rPr>
      </w:pP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393EE6">
        <w:rPr>
          <w:rFonts w:ascii="Times New Roman" w:eastAsia="Calibri" w:hAnsi="Times New Roman" w:cs="Times New Roman"/>
          <w:i/>
          <w:sz w:val="12"/>
          <w:szCs w:val="12"/>
        </w:rPr>
        <w:t>Липовка</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№44 от «02» октября  </w:t>
      </w:r>
      <w:r w:rsidRPr="00BE0C23">
        <w:rPr>
          <w:rFonts w:ascii="Times New Roman" w:eastAsia="Calibri" w:hAnsi="Times New Roman" w:cs="Times New Roman"/>
          <w:i/>
          <w:sz w:val="12"/>
          <w:szCs w:val="12"/>
        </w:rPr>
        <w:t>2018 г</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393EE6" w:rsidRPr="00BE0C23" w:rsidRDefault="00393EE6" w:rsidP="00393EE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393EE6" w:rsidRDefault="00393EE6" w:rsidP="00393EE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9B3762" w:rsidRDefault="009B3762" w:rsidP="003C0C77">
      <w:pPr>
        <w:tabs>
          <w:tab w:val="left" w:pos="284"/>
        </w:tabs>
        <w:spacing w:after="0" w:line="240" w:lineRule="auto"/>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СОГЛАСИЕ</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 xml:space="preserve">родителя несовершеннолетнего ребенка, </w:t>
      </w:r>
      <w:proofErr w:type="gramStart"/>
      <w:r w:rsidRPr="00393EE6">
        <w:rPr>
          <w:rFonts w:ascii="Times New Roman" w:eastAsia="Calibri" w:hAnsi="Times New Roman" w:cs="Times New Roman"/>
          <w:b/>
          <w:sz w:val="12"/>
          <w:szCs w:val="12"/>
        </w:rPr>
        <w:t>законных</w:t>
      </w:r>
      <w:proofErr w:type="gramEnd"/>
      <w:r w:rsidRPr="00393EE6">
        <w:rPr>
          <w:rFonts w:ascii="Times New Roman" w:eastAsia="Calibri" w:hAnsi="Times New Roman" w:cs="Times New Roman"/>
          <w:b/>
          <w:sz w:val="12"/>
          <w:szCs w:val="12"/>
        </w:rPr>
        <w:t xml:space="preserve"> </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представителей физического лица на обработку персональных данных</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(Ф.И.О. полностью)</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зарегистрированный</w:t>
      </w:r>
      <w:proofErr w:type="gramEnd"/>
      <w:r w:rsidRPr="00393EE6">
        <w:rPr>
          <w:rFonts w:ascii="Times New Roman" w:eastAsia="Calibri" w:hAnsi="Times New Roman" w:cs="Times New Roman"/>
          <w:sz w:val="12"/>
          <w:szCs w:val="12"/>
        </w:rPr>
        <w:t xml:space="preserve"> по адресу:_____________________________________________________________________________________________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проживающий</w:t>
      </w:r>
      <w:proofErr w:type="gramEnd"/>
      <w:r w:rsidRPr="00393EE6">
        <w:rPr>
          <w:rFonts w:ascii="Times New Roman" w:eastAsia="Calibri" w:hAnsi="Times New Roman" w:cs="Times New Roman"/>
          <w:sz w:val="12"/>
          <w:szCs w:val="12"/>
        </w:rPr>
        <w:t xml:space="preserve"> по адресу:__________________________________________________________________________________________________,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выдан 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(дата и название выдавшего органа)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являясь 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______________________________________________________________________________________________________________________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393EE6">
        <w:rPr>
          <w:rFonts w:ascii="Times New Roman" w:eastAsia="Calibri" w:hAnsi="Times New Roman" w:cs="Times New Roman"/>
          <w:sz w:val="12"/>
          <w:szCs w:val="12"/>
        </w:rPr>
        <w:t>полностью</w:t>
      </w:r>
      <w:proofErr w:type="gramEnd"/>
      <w:r w:rsidRPr="00393EE6">
        <w:rPr>
          <w:rFonts w:ascii="Times New Roman" w:eastAsia="Calibri" w:hAnsi="Times New Roman" w:cs="Times New Roman"/>
          <w:sz w:val="12"/>
          <w:szCs w:val="12"/>
        </w:rPr>
        <w:t>)</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зарегистрированног</w:t>
      </w:r>
      <w:proofErr w:type="gramStart"/>
      <w:r w:rsidRPr="00393EE6">
        <w:rPr>
          <w:rFonts w:ascii="Times New Roman" w:eastAsia="Calibri" w:hAnsi="Times New Roman" w:cs="Times New Roman"/>
          <w:sz w:val="12"/>
          <w:szCs w:val="12"/>
        </w:rPr>
        <w:t>о(</w:t>
      </w:r>
      <w:proofErr w:type="gramEnd"/>
      <w:r w:rsidRPr="00393EE6">
        <w:rPr>
          <w:rFonts w:ascii="Times New Roman" w:eastAsia="Calibri" w:hAnsi="Times New Roman" w:cs="Times New Roman"/>
          <w:sz w:val="12"/>
          <w:szCs w:val="12"/>
        </w:rPr>
        <w:t>ой) по адресу:_________________________________________________________________________________________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проживающег</w:t>
      </w:r>
      <w:proofErr w:type="gramStart"/>
      <w:r w:rsidRPr="00393EE6">
        <w:rPr>
          <w:rFonts w:ascii="Times New Roman" w:eastAsia="Calibri" w:hAnsi="Times New Roman" w:cs="Times New Roman"/>
          <w:sz w:val="12"/>
          <w:szCs w:val="12"/>
        </w:rPr>
        <w:t>о(</w:t>
      </w:r>
      <w:proofErr w:type="gramEnd"/>
      <w:r w:rsidRPr="00393EE6">
        <w:rPr>
          <w:rFonts w:ascii="Times New Roman" w:eastAsia="Calibri" w:hAnsi="Times New Roman" w:cs="Times New Roman"/>
          <w:sz w:val="12"/>
          <w:szCs w:val="12"/>
        </w:rPr>
        <w:t>ой) по адресу:______________________________________________________________________________________________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выдан___________________________________________________________________________________________________________________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(дата и название выдавшего органа)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b/>
          <w:sz w:val="12"/>
          <w:szCs w:val="12"/>
        </w:rPr>
        <w:t>Цель обработки персональных данных:</w:t>
      </w:r>
      <w:r w:rsidRPr="00393EE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393EE6">
        <w:rPr>
          <w:rFonts w:ascii="Times New Roman" w:eastAsia="Calibri" w:hAnsi="Times New Roman" w:cs="Times New Roman"/>
          <w:sz w:val="12"/>
          <w:szCs w:val="12"/>
        </w:rPr>
        <w:t xml:space="preserve"> характера, </w:t>
      </w:r>
      <w:proofErr w:type="gramStart"/>
      <w:r w:rsidRPr="00393EE6">
        <w:rPr>
          <w:rFonts w:ascii="Times New Roman" w:eastAsia="Calibri" w:hAnsi="Times New Roman" w:cs="Times New Roman"/>
          <w:sz w:val="12"/>
          <w:szCs w:val="12"/>
        </w:rPr>
        <w:t>относящихся</w:t>
      </w:r>
      <w:proofErr w:type="gramEnd"/>
      <w:r w:rsidRPr="00393EE6">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фамилия, имя, отчество;</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год, месяц, дата и место рождения;</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пол;</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гражданство;</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адрес места жительства (по паспорту и фактический);</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паспортные данные;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семейное положение;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lastRenderedPageBreak/>
        <w:t>- сведения о детях;</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93EE6">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393EE6">
        <w:rPr>
          <w:rFonts w:ascii="Times New Roman" w:eastAsia="Calibri" w:hAnsi="Times New Roman" w:cs="Times New Roman"/>
          <w:sz w:val="12"/>
          <w:szCs w:val="12"/>
        </w:rPr>
        <w:t xml:space="preserve"> с учетом законодательства.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b/>
          <w:sz w:val="12"/>
          <w:szCs w:val="12"/>
        </w:rPr>
        <w:t>Способы обработки персональных данных:</w:t>
      </w:r>
      <w:r w:rsidRPr="00393EE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Срок, в течение которого действует согласие: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b/>
          <w:sz w:val="12"/>
          <w:szCs w:val="12"/>
        </w:rPr>
      </w:pPr>
      <w:r w:rsidRPr="00393EE6">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       » _____________________ 20      г.</w:t>
      </w:r>
    </w:p>
    <w:p w:rsidR="00393EE6" w:rsidRPr="00393EE6" w:rsidRDefault="00393EE6" w:rsidP="00393EE6">
      <w:pPr>
        <w:tabs>
          <w:tab w:val="left" w:pos="284"/>
        </w:tabs>
        <w:spacing w:after="0" w:line="240" w:lineRule="auto"/>
        <w:ind w:firstLine="284"/>
        <w:jc w:val="both"/>
        <w:rPr>
          <w:rFonts w:ascii="Times New Roman" w:eastAsia="Calibri" w:hAnsi="Times New Roman" w:cs="Times New Roman"/>
          <w:sz w:val="12"/>
          <w:szCs w:val="12"/>
        </w:rPr>
      </w:pPr>
      <w:r w:rsidRPr="00393EE6">
        <w:rPr>
          <w:rFonts w:ascii="Times New Roman" w:eastAsia="Calibri" w:hAnsi="Times New Roman" w:cs="Times New Roman"/>
          <w:sz w:val="12"/>
          <w:szCs w:val="12"/>
        </w:rPr>
        <w:t>________________________________________________________________________________________________________________________</w:t>
      </w:r>
    </w:p>
    <w:p w:rsidR="00393EE6" w:rsidRPr="00393EE6" w:rsidRDefault="00393EE6" w:rsidP="00393EE6">
      <w:pPr>
        <w:tabs>
          <w:tab w:val="left" w:pos="284"/>
        </w:tabs>
        <w:spacing w:after="0" w:line="240" w:lineRule="auto"/>
        <w:ind w:firstLine="284"/>
        <w:jc w:val="center"/>
        <w:rPr>
          <w:rFonts w:ascii="Times New Roman" w:eastAsia="Calibri" w:hAnsi="Times New Roman" w:cs="Times New Roman"/>
          <w:sz w:val="12"/>
          <w:szCs w:val="12"/>
        </w:rPr>
      </w:pPr>
      <w:r w:rsidRPr="00393EE6">
        <w:rPr>
          <w:rFonts w:ascii="Times New Roman" w:eastAsia="Calibri" w:hAnsi="Times New Roman" w:cs="Times New Roman"/>
          <w:sz w:val="12"/>
          <w:szCs w:val="12"/>
        </w:rPr>
        <w:t>(ФИО, подпись лица, давшего согласие)</w:t>
      </w:r>
    </w:p>
    <w:p w:rsidR="009B3762" w:rsidRDefault="009B3762" w:rsidP="003C0C77">
      <w:pPr>
        <w:tabs>
          <w:tab w:val="left" w:pos="284"/>
        </w:tabs>
        <w:spacing w:after="0" w:line="240" w:lineRule="auto"/>
        <w:rPr>
          <w:rFonts w:ascii="Times New Roman" w:eastAsia="Calibri" w:hAnsi="Times New Roman" w:cs="Times New Roman"/>
          <w:sz w:val="12"/>
          <w:szCs w:val="12"/>
        </w:rPr>
      </w:pPr>
    </w:p>
    <w:p w:rsidR="00393EE6" w:rsidRPr="001A509E" w:rsidRDefault="00393EE6" w:rsidP="00393EE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393EE6" w:rsidRPr="001A509E" w:rsidRDefault="00393EE6" w:rsidP="00393EE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93EE6">
        <w:rPr>
          <w:rFonts w:ascii="Times New Roman" w:eastAsia="Calibri" w:hAnsi="Times New Roman" w:cs="Times New Roman"/>
          <w:b/>
          <w:sz w:val="12"/>
          <w:szCs w:val="12"/>
        </w:rPr>
        <w:t>СВЕТЛОДОЛЬСК</w:t>
      </w:r>
    </w:p>
    <w:p w:rsidR="00393EE6" w:rsidRPr="001A509E" w:rsidRDefault="00393EE6" w:rsidP="00393EE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93EE6" w:rsidRPr="001A509E" w:rsidRDefault="00393EE6" w:rsidP="00393EE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93EE6" w:rsidRPr="001A509E" w:rsidRDefault="00393EE6" w:rsidP="00393EE6">
      <w:pPr>
        <w:tabs>
          <w:tab w:val="left" w:pos="284"/>
        </w:tabs>
        <w:spacing w:after="0" w:line="240" w:lineRule="auto"/>
        <w:jc w:val="center"/>
        <w:rPr>
          <w:rFonts w:ascii="Times New Roman" w:eastAsia="Calibri" w:hAnsi="Times New Roman" w:cs="Times New Roman"/>
          <w:sz w:val="12"/>
          <w:szCs w:val="12"/>
        </w:rPr>
      </w:pPr>
    </w:p>
    <w:p w:rsidR="00393EE6" w:rsidRPr="001A509E" w:rsidRDefault="00393EE6" w:rsidP="00393EE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93EE6" w:rsidRPr="001A509E" w:rsidRDefault="00393EE6" w:rsidP="00393E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393EE6" w:rsidRDefault="00393EE6" w:rsidP="00393EE6">
      <w:pPr>
        <w:tabs>
          <w:tab w:val="left" w:pos="284"/>
        </w:tabs>
        <w:spacing w:after="0" w:line="240" w:lineRule="auto"/>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393EE6" w:rsidRDefault="00393EE6" w:rsidP="00393EE6">
      <w:pPr>
        <w:tabs>
          <w:tab w:val="left" w:pos="284"/>
        </w:tabs>
        <w:spacing w:after="0" w:line="240" w:lineRule="auto"/>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 xml:space="preserve">сельского  поселения Светлодольск муниципального района Сергиевский от  09.03.2017 г. №8 «Об утверждении </w:t>
      </w:r>
    </w:p>
    <w:p w:rsidR="00393EE6" w:rsidRDefault="00393EE6" w:rsidP="00393EE6">
      <w:pPr>
        <w:tabs>
          <w:tab w:val="left" w:pos="284"/>
        </w:tabs>
        <w:spacing w:after="0" w:line="240" w:lineRule="auto"/>
        <w:jc w:val="center"/>
        <w:rPr>
          <w:rFonts w:ascii="Times New Roman" w:eastAsia="Calibri" w:hAnsi="Times New Roman" w:cs="Times New Roman"/>
          <w:b/>
          <w:sz w:val="12"/>
          <w:szCs w:val="12"/>
        </w:rPr>
      </w:pPr>
      <w:r w:rsidRPr="00393EE6">
        <w:rPr>
          <w:rFonts w:ascii="Times New Roman" w:eastAsia="Calibri" w:hAnsi="Times New Roman" w:cs="Times New Roman"/>
          <w:b/>
          <w:sz w:val="12"/>
          <w:szCs w:val="12"/>
        </w:rPr>
        <w:t>Реестра муниципальных услуг сельского поселения Светлодольск муниципального района Сергиевский»</w:t>
      </w:r>
    </w:p>
    <w:p w:rsidR="00393EE6" w:rsidRPr="001A509E" w:rsidRDefault="00393EE6" w:rsidP="00393EE6">
      <w:pPr>
        <w:tabs>
          <w:tab w:val="left" w:pos="284"/>
        </w:tabs>
        <w:spacing w:after="0" w:line="240" w:lineRule="auto"/>
        <w:jc w:val="center"/>
        <w:rPr>
          <w:rFonts w:ascii="Times New Roman" w:eastAsia="Calibri" w:hAnsi="Times New Roman" w:cs="Times New Roman"/>
          <w:b/>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Светлодольск муниципального района Сергиевский</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83DCF">
        <w:rPr>
          <w:rFonts w:ascii="Times New Roman" w:eastAsia="Calibri" w:hAnsi="Times New Roman" w:cs="Times New Roman"/>
          <w:sz w:val="12"/>
          <w:szCs w:val="12"/>
        </w:rPr>
        <w:t>Внести в постановление Администрации сельского  поселения Светлодольск муниципального района Сергиевский от  09.03.2017 г. №8 «Об утверждении Реестра муниципальных услуг сельского поселения Светлодольск муниципального района Сергиевский»  изменения следующего содержания: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2. Опубликовать настоящее Постановление в газете «Сергиевский вестник».</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xml:space="preserve">4. </w:t>
      </w:r>
      <w:proofErr w:type="gramStart"/>
      <w:r w:rsidRPr="00383DCF">
        <w:rPr>
          <w:rFonts w:ascii="Times New Roman" w:eastAsia="Calibri" w:hAnsi="Times New Roman" w:cs="Times New Roman"/>
          <w:sz w:val="12"/>
          <w:szCs w:val="12"/>
        </w:rPr>
        <w:t>Контроль за</w:t>
      </w:r>
      <w:proofErr w:type="gramEnd"/>
      <w:r w:rsidRPr="00383DC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383DCF" w:rsidRPr="00383DCF" w:rsidRDefault="00383DCF" w:rsidP="00383DCF">
      <w:pPr>
        <w:tabs>
          <w:tab w:val="left" w:pos="284"/>
        </w:tabs>
        <w:spacing w:after="0" w:line="240" w:lineRule="auto"/>
        <w:jc w:val="right"/>
        <w:rPr>
          <w:rFonts w:ascii="Times New Roman" w:eastAsia="Calibri" w:hAnsi="Times New Roman" w:cs="Times New Roman"/>
          <w:sz w:val="12"/>
          <w:szCs w:val="12"/>
        </w:rPr>
      </w:pPr>
      <w:proofErr w:type="spellStart"/>
      <w:r w:rsidRPr="00383DCF">
        <w:rPr>
          <w:rFonts w:ascii="Times New Roman" w:eastAsia="Calibri" w:hAnsi="Times New Roman" w:cs="Times New Roman"/>
          <w:sz w:val="12"/>
          <w:szCs w:val="12"/>
        </w:rPr>
        <w:t>И.о</w:t>
      </w:r>
      <w:proofErr w:type="spellEnd"/>
      <w:r w:rsidRPr="00383DCF">
        <w:rPr>
          <w:rFonts w:ascii="Times New Roman" w:eastAsia="Calibri" w:hAnsi="Times New Roman" w:cs="Times New Roman"/>
          <w:sz w:val="12"/>
          <w:szCs w:val="12"/>
        </w:rPr>
        <w:t>. Главы сельского поселения Светлодольск</w:t>
      </w:r>
    </w:p>
    <w:p w:rsidR="00383DCF" w:rsidRDefault="00383DCF" w:rsidP="00383DCF">
      <w:pPr>
        <w:tabs>
          <w:tab w:val="left" w:pos="284"/>
        </w:tabs>
        <w:spacing w:after="0" w:line="240" w:lineRule="auto"/>
        <w:jc w:val="right"/>
        <w:rPr>
          <w:rFonts w:ascii="Times New Roman" w:eastAsia="Calibri" w:hAnsi="Times New Roman" w:cs="Times New Roman"/>
          <w:sz w:val="12"/>
          <w:szCs w:val="12"/>
        </w:rPr>
      </w:pPr>
      <w:r w:rsidRPr="00383DCF">
        <w:rPr>
          <w:rFonts w:ascii="Times New Roman" w:eastAsia="Calibri" w:hAnsi="Times New Roman" w:cs="Times New Roman"/>
          <w:sz w:val="12"/>
          <w:szCs w:val="12"/>
        </w:rPr>
        <w:t>муниципального района Сергиевский</w:t>
      </w:r>
    </w:p>
    <w:p w:rsidR="002518B9" w:rsidRDefault="00383DCF" w:rsidP="00383DCF">
      <w:pPr>
        <w:tabs>
          <w:tab w:val="left" w:pos="284"/>
        </w:tabs>
        <w:spacing w:after="0" w:line="240" w:lineRule="auto"/>
        <w:jc w:val="right"/>
        <w:rPr>
          <w:rFonts w:ascii="Times New Roman" w:eastAsia="Calibri" w:hAnsi="Times New Roman" w:cs="Times New Roman"/>
          <w:sz w:val="12"/>
          <w:szCs w:val="12"/>
        </w:rPr>
      </w:pPr>
      <w:r w:rsidRPr="00383DC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383DCF">
        <w:rPr>
          <w:rFonts w:ascii="Times New Roman" w:eastAsia="Calibri" w:hAnsi="Times New Roman" w:cs="Times New Roman"/>
          <w:sz w:val="12"/>
          <w:szCs w:val="12"/>
        </w:rPr>
        <w:t>Федченкова</w:t>
      </w:r>
      <w:proofErr w:type="spellEnd"/>
    </w:p>
    <w:p w:rsidR="00383DCF" w:rsidRPr="001A509E" w:rsidRDefault="00383DCF" w:rsidP="00383D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383DCF" w:rsidRPr="001A509E" w:rsidRDefault="00383DCF" w:rsidP="00383D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93EE6">
        <w:rPr>
          <w:rFonts w:ascii="Times New Roman" w:eastAsia="Calibri" w:hAnsi="Times New Roman" w:cs="Times New Roman"/>
          <w:b/>
          <w:sz w:val="12"/>
          <w:szCs w:val="12"/>
        </w:rPr>
        <w:t>СВЕТЛОДОЛЬСК</w:t>
      </w:r>
    </w:p>
    <w:p w:rsidR="00383DCF" w:rsidRPr="001A509E" w:rsidRDefault="00383DCF" w:rsidP="00383D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83DCF" w:rsidRPr="001A509E" w:rsidRDefault="00383DCF" w:rsidP="00383D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83DCF" w:rsidRPr="001A509E" w:rsidRDefault="00383DCF" w:rsidP="00383DCF">
      <w:pPr>
        <w:tabs>
          <w:tab w:val="left" w:pos="284"/>
        </w:tabs>
        <w:spacing w:after="0" w:line="240" w:lineRule="auto"/>
        <w:jc w:val="center"/>
        <w:rPr>
          <w:rFonts w:ascii="Times New Roman" w:eastAsia="Calibri" w:hAnsi="Times New Roman" w:cs="Times New Roman"/>
          <w:sz w:val="12"/>
          <w:szCs w:val="12"/>
        </w:rPr>
      </w:pPr>
    </w:p>
    <w:p w:rsidR="00383DCF" w:rsidRPr="001A509E" w:rsidRDefault="00383DCF" w:rsidP="00383DC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83DCF" w:rsidRPr="001A509E" w:rsidRDefault="00383DCF" w:rsidP="00383D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383DCF" w:rsidRDefault="00383DCF" w:rsidP="00383DCF">
      <w:pPr>
        <w:tabs>
          <w:tab w:val="left" w:pos="284"/>
        </w:tabs>
        <w:spacing w:after="0" w:line="240" w:lineRule="auto"/>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Светлодольск муниципального района Сергиевский от  28.03.2016 г.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Светлодольск муниципального района Сергиевский»</w:t>
      </w:r>
    </w:p>
    <w:p w:rsidR="00383DCF" w:rsidRPr="001A509E" w:rsidRDefault="00383DCF" w:rsidP="00383DCF">
      <w:pPr>
        <w:tabs>
          <w:tab w:val="left" w:pos="284"/>
        </w:tabs>
        <w:spacing w:after="0" w:line="240" w:lineRule="auto"/>
        <w:jc w:val="center"/>
        <w:rPr>
          <w:rFonts w:ascii="Times New Roman" w:eastAsia="Calibri" w:hAnsi="Times New Roman" w:cs="Times New Roman"/>
          <w:b/>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383DCF">
        <w:rPr>
          <w:rFonts w:ascii="Times New Roman" w:eastAsia="Calibri" w:hAnsi="Times New Roman" w:cs="Times New Roman"/>
          <w:sz w:val="12"/>
          <w:szCs w:val="12"/>
        </w:rPr>
        <w:t>"О</w:t>
      </w:r>
      <w:proofErr w:type="gramEnd"/>
      <w:r w:rsidRPr="00383DCF">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Светлодольск муниципального района Сергиевский</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83DCF">
        <w:rPr>
          <w:rFonts w:ascii="Times New Roman" w:eastAsia="Calibri" w:hAnsi="Times New Roman" w:cs="Times New Roman"/>
          <w:sz w:val="12"/>
          <w:szCs w:val="12"/>
        </w:rPr>
        <w:t>Внести в постановление Администрации сельского поселения Светлодольск муниципального района Сергиевский от 28.03.2016г. № 10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Антоновка муниципального района Сергиевский (далее - Постановление) изменения следующего содержания: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1.3. Подпункт 2.9 Административного регламента изложить в следующей редакции:</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копию паспорта или иного документа, удостоверяющего личность заявителя;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lastRenderedPageBreak/>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2. Опубликовать настоящее Постановление в газете «Сергиевский вестник».</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xml:space="preserve">4. </w:t>
      </w:r>
      <w:proofErr w:type="gramStart"/>
      <w:r w:rsidRPr="00383DCF">
        <w:rPr>
          <w:rFonts w:ascii="Times New Roman" w:eastAsia="Calibri" w:hAnsi="Times New Roman" w:cs="Times New Roman"/>
          <w:sz w:val="12"/>
          <w:szCs w:val="12"/>
        </w:rPr>
        <w:t>Контроль за</w:t>
      </w:r>
      <w:proofErr w:type="gramEnd"/>
      <w:r w:rsidRPr="00383DC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383DCF" w:rsidRPr="00383DCF" w:rsidRDefault="00383DCF" w:rsidP="00383DCF">
      <w:pPr>
        <w:tabs>
          <w:tab w:val="left" w:pos="284"/>
        </w:tabs>
        <w:spacing w:after="0" w:line="240" w:lineRule="auto"/>
        <w:jc w:val="right"/>
        <w:rPr>
          <w:rFonts w:ascii="Times New Roman" w:eastAsia="Calibri" w:hAnsi="Times New Roman" w:cs="Times New Roman"/>
          <w:sz w:val="12"/>
          <w:szCs w:val="12"/>
        </w:rPr>
      </w:pPr>
      <w:proofErr w:type="spellStart"/>
      <w:r w:rsidRPr="00383DCF">
        <w:rPr>
          <w:rFonts w:ascii="Times New Roman" w:eastAsia="Calibri" w:hAnsi="Times New Roman" w:cs="Times New Roman"/>
          <w:sz w:val="12"/>
          <w:szCs w:val="12"/>
        </w:rPr>
        <w:t>И.о</w:t>
      </w:r>
      <w:proofErr w:type="gramStart"/>
      <w:r w:rsidRPr="00383DCF">
        <w:rPr>
          <w:rFonts w:ascii="Times New Roman" w:eastAsia="Calibri" w:hAnsi="Times New Roman" w:cs="Times New Roman"/>
          <w:sz w:val="12"/>
          <w:szCs w:val="12"/>
        </w:rPr>
        <w:t>.Г</w:t>
      </w:r>
      <w:proofErr w:type="gramEnd"/>
      <w:r w:rsidRPr="00383DCF">
        <w:rPr>
          <w:rFonts w:ascii="Times New Roman" w:eastAsia="Calibri" w:hAnsi="Times New Roman" w:cs="Times New Roman"/>
          <w:sz w:val="12"/>
          <w:szCs w:val="12"/>
        </w:rPr>
        <w:t>лавы</w:t>
      </w:r>
      <w:proofErr w:type="spellEnd"/>
      <w:r w:rsidRPr="00383DCF">
        <w:rPr>
          <w:rFonts w:ascii="Times New Roman" w:eastAsia="Calibri" w:hAnsi="Times New Roman" w:cs="Times New Roman"/>
          <w:sz w:val="12"/>
          <w:szCs w:val="12"/>
        </w:rPr>
        <w:t xml:space="preserve"> сельского поселения Светлодольск</w:t>
      </w:r>
    </w:p>
    <w:p w:rsidR="00383DCF" w:rsidRDefault="00383DCF" w:rsidP="00383DCF">
      <w:pPr>
        <w:tabs>
          <w:tab w:val="left" w:pos="284"/>
        </w:tabs>
        <w:spacing w:after="0" w:line="240" w:lineRule="auto"/>
        <w:jc w:val="right"/>
        <w:rPr>
          <w:rFonts w:ascii="Times New Roman" w:eastAsia="Calibri" w:hAnsi="Times New Roman" w:cs="Times New Roman"/>
          <w:sz w:val="12"/>
          <w:szCs w:val="12"/>
        </w:rPr>
      </w:pPr>
      <w:r w:rsidRPr="00383DCF">
        <w:rPr>
          <w:rFonts w:ascii="Times New Roman" w:eastAsia="Calibri" w:hAnsi="Times New Roman" w:cs="Times New Roman"/>
          <w:sz w:val="12"/>
          <w:szCs w:val="12"/>
        </w:rPr>
        <w:t>муниципального района Сергиевский</w:t>
      </w:r>
    </w:p>
    <w:p w:rsidR="002518B9" w:rsidRDefault="00383DCF" w:rsidP="00383DCF">
      <w:pPr>
        <w:tabs>
          <w:tab w:val="left" w:pos="284"/>
        </w:tabs>
        <w:spacing w:after="0" w:line="240" w:lineRule="auto"/>
        <w:jc w:val="right"/>
        <w:rPr>
          <w:rFonts w:ascii="Times New Roman" w:eastAsia="Calibri" w:hAnsi="Times New Roman" w:cs="Times New Roman"/>
          <w:sz w:val="12"/>
          <w:szCs w:val="12"/>
        </w:rPr>
      </w:pPr>
      <w:r w:rsidRPr="00383DC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383DCF">
        <w:rPr>
          <w:rFonts w:ascii="Times New Roman" w:eastAsia="Calibri" w:hAnsi="Times New Roman" w:cs="Times New Roman"/>
          <w:sz w:val="12"/>
          <w:szCs w:val="12"/>
        </w:rPr>
        <w:t>Федченкова</w:t>
      </w:r>
      <w:proofErr w:type="spellEnd"/>
    </w:p>
    <w:p w:rsidR="0018525B" w:rsidRDefault="0018525B" w:rsidP="00383DCF">
      <w:pPr>
        <w:tabs>
          <w:tab w:val="left" w:pos="284"/>
        </w:tabs>
        <w:spacing w:after="0" w:line="240" w:lineRule="auto"/>
        <w:jc w:val="right"/>
        <w:rPr>
          <w:rFonts w:ascii="Times New Roman" w:eastAsia="Calibri" w:hAnsi="Times New Roman" w:cs="Times New Roman"/>
          <w:sz w:val="12"/>
          <w:szCs w:val="12"/>
        </w:rPr>
      </w:pP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383DCF">
        <w:rPr>
          <w:rFonts w:ascii="Times New Roman" w:eastAsia="Calibri" w:hAnsi="Times New Roman" w:cs="Times New Roman"/>
          <w:i/>
          <w:sz w:val="12"/>
          <w:szCs w:val="12"/>
        </w:rPr>
        <w:t>Светлодольск</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№39 от «02» октября  </w:t>
      </w:r>
      <w:r w:rsidRPr="00BE0C23">
        <w:rPr>
          <w:rFonts w:ascii="Times New Roman" w:eastAsia="Calibri" w:hAnsi="Times New Roman" w:cs="Times New Roman"/>
          <w:i/>
          <w:sz w:val="12"/>
          <w:szCs w:val="12"/>
        </w:rPr>
        <w:t>2018 г</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383DCF" w:rsidRDefault="00383DCF" w:rsidP="00383DC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СОГЛАСИЕ</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гражданина на обработку персональных данных</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(Ф.И.О. полностью)</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зарегистрированный</w:t>
      </w:r>
      <w:proofErr w:type="gramEnd"/>
      <w:r w:rsidRPr="00383DCF">
        <w:rPr>
          <w:rFonts w:ascii="Times New Roman" w:eastAsia="Calibri" w:hAnsi="Times New Roman" w:cs="Times New Roman"/>
          <w:sz w:val="12"/>
          <w:szCs w:val="12"/>
        </w:rPr>
        <w:t xml:space="preserve"> по адресу:_____________________________________________________________________________________________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проживающий</w:t>
      </w:r>
      <w:proofErr w:type="gramEnd"/>
      <w:r w:rsidRPr="00383DCF">
        <w:rPr>
          <w:rFonts w:ascii="Times New Roman" w:eastAsia="Calibri" w:hAnsi="Times New Roman" w:cs="Times New Roman"/>
          <w:sz w:val="12"/>
          <w:szCs w:val="12"/>
        </w:rPr>
        <w:t xml:space="preserve"> по адресу:__________________________________________________________________________________________________,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выдан 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(дата и название выдавшего органа)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Светлодольск_</w:t>
      </w:r>
      <w:r>
        <w:rPr>
          <w:rFonts w:ascii="Times New Roman" w:eastAsia="Calibri" w:hAnsi="Times New Roman" w:cs="Times New Roman"/>
          <w:sz w:val="12"/>
          <w:szCs w:val="12"/>
        </w:rPr>
        <w:t xml:space="preserve"> </w:t>
      </w:r>
      <w:r w:rsidRPr="00383DCF">
        <w:rPr>
          <w:rFonts w:ascii="Times New Roman" w:eastAsia="Calibri" w:hAnsi="Times New Roman" w:cs="Times New Roman"/>
          <w:sz w:val="12"/>
          <w:szCs w:val="12"/>
        </w:rPr>
        <w:t>муниципального района Сергиевский Самарской области, расположенной по адресу:</w:t>
      </w:r>
      <w:r>
        <w:rPr>
          <w:rFonts w:ascii="Times New Roman" w:eastAsia="Calibri" w:hAnsi="Times New Roman" w:cs="Times New Roman"/>
          <w:sz w:val="12"/>
          <w:szCs w:val="12"/>
        </w:rPr>
        <w:t xml:space="preserve"> </w:t>
      </w:r>
      <w:r w:rsidRPr="00383DCF">
        <w:rPr>
          <w:rFonts w:ascii="Times New Roman" w:eastAsia="Calibri" w:hAnsi="Times New Roman" w:cs="Times New Roman"/>
          <w:sz w:val="12"/>
          <w:szCs w:val="12"/>
        </w:rPr>
        <w:t>Самарская область, Сергиевский район, п. Светлодольск, ул. Полевая,1, моих персональных данных.</w:t>
      </w:r>
    </w:p>
    <w:p w:rsid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b/>
          <w:sz w:val="12"/>
          <w:szCs w:val="12"/>
        </w:rPr>
        <w:t>Цель обработки персональных данных</w:t>
      </w:r>
      <w:r w:rsidRPr="00383DCF">
        <w:rPr>
          <w:rFonts w:ascii="Times New Roman" w:eastAsia="Calibri" w:hAnsi="Times New Roman" w:cs="Times New Roman"/>
          <w:sz w:val="12"/>
          <w:szCs w:val="12"/>
        </w:rPr>
        <w:t>: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383DCF">
        <w:rPr>
          <w:rFonts w:ascii="Times New Roman" w:eastAsia="Calibri" w:hAnsi="Times New Roman" w:cs="Times New Roman"/>
          <w:sz w:val="12"/>
          <w:szCs w:val="12"/>
        </w:rPr>
        <w:t xml:space="preserve"> характера, </w:t>
      </w:r>
      <w:proofErr w:type="gramStart"/>
      <w:r w:rsidRPr="00383DCF">
        <w:rPr>
          <w:rFonts w:ascii="Times New Roman" w:eastAsia="Calibri" w:hAnsi="Times New Roman" w:cs="Times New Roman"/>
          <w:sz w:val="12"/>
          <w:szCs w:val="12"/>
        </w:rPr>
        <w:t>относящихся</w:t>
      </w:r>
      <w:proofErr w:type="gramEnd"/>
      <w:r w:rsidRPr="00383DCF">
        <w:rPr>
          <w:rFonts w:ascii="Times New Roman" w:eastAsia="Calibri" w:hAnsi="Times New Roman" w:cs="Times New Roman"/>
          <w:sz w:val="12"/>
          <w:szCs w:val="12"/>
        </w:rPr>
        <w:t xml:space="preserve"> к муниципальным услугам с</w:t>
      </w:r>
      <w:r w:rsidR="00F72E13">
        <w:rPr>
          <w:rFonts w:ascii="Times New Roman" w:eastAsia="Calibri" w:hAnsi="Times New Roman" w:cs="Times New Roman"/>
          <w:sz w:val="12"/>
          <w:szCs w:val="12"/>
        </w:rPr>
        <w:t xml:space="preserve">ельского поселения </w:t>
      </w:r>
      <w:r w:rsidR="00F72E13" w:rsidRPr="00F72E13">
        <w:rPr>
          <w:rFonts w:ascii="Times New Roman" w:eastAsia="Calibri" w:hAnsi="Times New Roman" w:cs="Times New Roman"/>
          <w:sz w:val="12"/>
          <w:szCs w:val="12"/>
        </w:rPr>
        <w:t>Светлодольск</w:t>
      </w:r>
      <w:r w:rsidR="00F72E13">
        <w:rPr>
          <w:rFonts w:ascii="Times New Roman" w:eastAsia="Calibri" w:hAnsi="Times New Roman" w:cs="Times New Roman"/>
          <w:sz w:val="12"/>
          <w:szCs w:val="12"/>
        </w:rPr>
        <w:t>.</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фамилия, имя, отчество;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год, месяц, дата и место рождения;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пол;</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гражданство;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адрес места жительства (по паспорту и фактический);</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паспортные данные;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семейное положение;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сведения о детях.</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383DCF">
        <w:rPr>
          <w:rFonts w:ascii="Times New Roman" w:eastAsia="Calibri" w:hAnsi="Times New Roman" w:cs="Times New Roman"/>
          <w:sz w:val="12"/>
          <w:szCs w:val="12"/>
        </w:rPr>
        <w:t xml:space="preserve"> с учетом законодательства.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b/>
          <w:sz w:val="12"/>
          <w:szCs w:val="12"/>
        </w:rPr>
        <w:t>Способы обработки персональных данных:</w:t>
      </w:r>
      <w:r w:rsidRPr="00383DC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Срок, в течение которого действует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lastRenderedPageBreak/>
        <w:t>«          » ________________  20      г.</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________________________________________________________________________________________________________________________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(ФИО, подпись лица, давшего согласие)</w:t>
      </w:r>
    </w:p>
    <w:p w:rsidR="0018525B" w:rsidRDefault="0018525B" w:rsidP="003C0C77">
      <w:pPr>
        <w:tabs>
          <w:tab w:val="left" w:pos="284"/>
        </w:tabs>
        <w:spacing w:after="0" w:line="240" w:lineRule="auto"/>
        <w:rPr>
          <w:rFonts w:ascii="Times New Roman" w:eastAsia="Calibri" w:hAnsi="Times New Roman" w:cs="Times New Roman"/>
          <w:sz w:val="12"/>
          <w:szCs w:val="12"/>
        </w:rPr>
      </w:pP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383DCF">
        <w:rPr>
          <w:rFonts w:ascii="Times New Roman" w:eastAsia="Calibri" w:hAnsi="Times New Roman" w:cs="Times New Roman"/>
          <w:i/>
          <w:sz w:val="12"/>
          <w:szCs w:val="12"/>
        </w:rPr>
        <w:t>Светлодольск</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№39 от «02» октября  </w:t>
      </w:r>
      <w:r w:rsidRPr="00BE0C23">
        <w:rPr>
          <w:rFonts w:ascii="Times New Roman" w:eastAsia="Calibri" w:hAnsi="Times New Roman" w:cs="Times New Roman"/>
          <w:i/>
          <w:sz w:val="12"/>
          <w:szCs w:val="12"/>
        </w:rPr>
        <w:t>2018 г</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383DCF" w:rsidRPr="00BE0C23" w:rsidRDefault="00383DCF" w:rsidP="00383DC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383DCF" w:rsidRDefault="00383DCF" w:rsidP="00383DC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СОГЛАСИЕ</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 xml:space="preserve">родителя несовершеннолетнего ребенка, </w:t>
      </w:r>
      <w:proofErr w:type="gramStart"/>
      <w:r w:rsidRPr="00383DCF">
        <w:rPr>
          <w:rFonts w:ascii="Times New Roman" w:eastAsia="Calibri" w:hAnsi="Times New Roman" w:cs="Times New Roman"/>
          <w:b/>
          <w:sz w:val="12"/>
          <w:szCs w:val="12"/>
        </w:rPr>
        <w:t>законных</w:t>
      </w:r>
      <w:proofErr w:type="gramEnd"/>
      <w:r w:rsidRPr="00383DCF">
        <w:rPr>
          <w:rFonts w:ascii="Times New Roman" w:eastAsia="Calibri" w:hAnsi="Times New Roman" w:cs="Times New Roman"/>
          <w:b/>
          <w:sz w:val="12"/>
          <w:szCs w:val="12"/>
        </w:rPr>
        <w:t xml:space="preserve"> </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b/>
          <w:sz w:val="12"/>
          <w:szCs w:val="12"/>
        </w:rPr>
      </w:pPr>
      <w:r w:rsidRPr="00383DCF">
        <w:rPr>
          <w:rFonts w:ascii="Times New Roman" w:eastAsia="Calibri" w:hAnsi="Times New Roman" w:cs="Times New Roman"/>
          <w:b/>
          <w:sz w:val="12"/>
          <w:szCs w:val="12"/>
        </w:rPr>
        <w:t>представителей физического лица на обработку персональных данных</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(Ф.И.О. полностью)</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зарегистрированный</w:t>
      </w:r>
      <w:proofErr w:type="gramEnd"/>
      <w:r w:rsidRPr="00383DCF">
        <w:rPr>
          <w:rFonts w:ascii="Times New Roman" w:eastAsia="Calibri" w:hAnsi="Times New Roman" w:cs="Times New Roman"/>
          <w:sz w:val="12"/>
          <w:szCs w:val="12"/>
        </w:rPr>
        <w:t xml:space="preserve"> по адресу:_____________________________________________________________________________________________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проживающий</w:t>
      </w:r>
      <w:proofErr w:type="gramEnd"/>
      <w:r w:rsidRPr="00383DCF">
        <w:rPr>
          <w:rFonts w:ascii="Times New Roman" w:eastAsia="Calibri" w:hAnsi="Times New Roman" w:cs="Times New Roman"/>
          <w:sz w:val="12"/>
          <w:szCs w:val="12"/>
        </w:rPr>
        <w:t xml:space="preserve"> по адресу:__________________________________________________________________________________________________,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выдан 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(дата и название выдавшего органа)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являясь 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______________________________________________________________________________________________________________________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383DCF">
        <w:rPr>
          <w:rFonts w:ascii="Times New Roman" w:eastAsia="Calibri" w:hAnsi="Times New Roman" w:cs="Times New Roman"/>
          <w:sz w:val="12"/>
          <w:szCs w:val="12"/>
        </w:rPr>
        <w:t>полностью</w:t>
      </w:r>
      <w:proofErr w:type="gramEnd"/>
      <w:r w:rsidRPr="00383DCF">
        <w:rPr>
          <w:rFonts w:ascii="Times New Roman" w:eastAsia="Calibri" w:hAnsi="Times New Roman" w:cs="Times New Roman"/>
          <w:sz w:val="12"/>
          <w:szCs w:val="12"/>
        </w:rPr>
        <w:t>)</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зарегистрированног</w:t>
      </w:r>
      <w:proofErr w:type="gramStart"/>
      <w:r w:rsidRPr="00383DCF">
        <w:rPr>
          <w:rFonts w:ascii="Times New Roman" w:eastAsia="Calibri" w:hAnsi="Times New Roman" w:cs="Times New Roman"/>
          <w:sz w:val="12"/>
          <w:szCs w:val="12"/>
        </w:rPr>
        <w:t>о(</w:t>
      </w:r>
      <w:proofErr w:type="gramEnd"/>
      <w:r w:rsidRPr="00383DCF">
        <w:rPr>
          <w:rFonts w:ascii="Times New Roman" w:eastAsia="Calibri" w:hAnsi="Times New Roman" w:cs="Times New Roman"/>
          <w:sz w:val="12"/>
          <w:szCs w:val="12"/>
        </w:rPr>
        <w:t>ой) по адресу:_________________________________________________________________________________________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проживающег</w:t>
      </w:r>
      <w:proofErr w:type="gramStart"/>
      <w:r w:rsidRPr="00383DCF">
        <w:rPr>
          <w:rFonts w:ascii="Times New Roman" w:eastAsia="Calibri" w:hAnsi="Times New Roman" w:cs="Times New Roman"/>
          <w:sz w:val="12"/>
          <w:szCs w:val="12"/>
        </w:rPr>
        <w:t>о(</w:t>
      </w:r>
      <w:proofErr w:type="gramEnd"/>
      <w:r w:rsidRPr="00383DCF">
        <w:rPr>
          <w:rFonts w:ascii="Times New Roman" w:eastAsia="Calibri" w:hAnsi="Times New Roman" w:cs="Times New Roman"/>
          <w:sz w:val="12"/>
          <w:szCs w:val="12"/>
        </w:rPr>
        <w:t>ой) по адресу:______________________________________________________________________________________________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выдан___________________________________________________________________________________________________________________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(дата и название выдавшего органа)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Светлодольск муниципального района Сергиевский Самарской области, расположенной по адресу: Самарская область, Сергиевский район, п. Светлодольск, ул. Полевая,1, моих персональных данных и персональных данных ребенка/представляемого мною физического лица.</w:t>
      </w:r>
    </w:p>
    <w:p w:rsid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b/>
          <w:sz w:val="12"/>
          <w:szCs w:val="12"/>
        </w:rPr>
        <w:t>Цель обработки персональных данных:</w:t>
      </w:r>
      <w:r w:rsidRPr="00383DCF">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383DCF">
        <w:rPr>
          <w:rFonts w:ascii="Times New Roman" w:eastAsia="Calibri" w:hAnsi="Times New Roman" w:cs="Times New Roman"/>
          <w:sz w:val="12"/>
          <w:szCs w:val="12"/>
        </w:rPr>
        <w:t xml:space="preserve"> характера, </w:t>
      </w:r>
      <w:proofErr w:type="gramStart"/>
      <w:r w:rsidRPr="00383DCF">
        <w:rPr>
          <w:rFonts w:ascii="Times New Roman" w:eastAsia="Calibri" w:hAnsi="Times New Roman" w:cs="Times New Roman"/>
          <w:sz w:val="12"/>
          <w:szCs w:val="12"/>
        </w:rPr>
        <w:t>относящихся</w:t>
      </w:r>
      <w:proofErr w:type="gramEnd"/>
      <w:r w:rsidRPr="00383DCF">
        <w:rPr>
          <w:rFonts w:ascii="Times New Roman" w:eastAsia="Calibri" w:hAnsi="Times New Roman" w:cs="Times New Roman"/>
          <w:sz w:val="12"/>
          <w:szCs w:val="12"/>
        </w:rPr>
        <w:t xml:space="preserve"> к муниципальным услугам сельского поселения Светлодольск муниципального района Сергиевский.</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фамилия, имя, отчество;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год, месяц, дата и место рождения;</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пол;</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гражданство;</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адрес места жительства (по паспорту и фактический);</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паспортные данные;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семейное положение;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сведения о детях;</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3DC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383DCF">
        <w:rPr>
          <w:rFonts w:ascii="Times New Roman" w:eastAsia="Calibri" w:hAnsi="Times New Roman" w:cs="Times New Roman"/>
          <w:sz w:val="12"/>
          <w:szCs w:val="12"/>
        </w:rPr>
        <w:t xml:space="preserve"> с учетом законодательства.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b/>
          <w:sz w:val="12"/>
          <w:szCs w:val="12"/>
        </w:rPr>
        <w:t>Способы обработки персональных данных:</w:t>
      </w:r>
      <w:r w:rsidRPr="00383DC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Срок, в течение которого действует согласие: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b/>
          <w:sz w:val="12"/>
          <w:szCs w:val="12"/>
        </w:rPr>
      </w:pPr>
      <w:r w:rsidRPr="00383DC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       » _____________________ 20      г.</w:t>
      </w:r>
    </w:p>
    <w:p w:rsidR="00383DCF" w:rsidRPr="00383DCF" w:rsidRDefault="00383DCF" w:rsidP="00383DCF">
      <w:pPr>
        <w:tabs>
          <w:tab w:val="left" w:pos="284"/>
        </w:tabs>
        <w:spacing w:after="0" w:line="240" w:lineRule="auto"/>
        <w:ind w:firstLine="284"/>
        <w:jc w:val="both"/>
        <w:rPr>
          <w:rFonts w:ascii="Times New Roman" w:eastAsia="Calibri" w:hAnsi="Times New Roman" w:cs="Times New Roman"/>
          <w:sz w:val="12"/>
          <w:szCs w:val="12"/>
        </w:rPr>
      </w:pPr>
      <w:r w:rsidRPr="00383DCF">
        <w:rPr>
          <w:rFonts w:ascii="Times New Roman" w:eastAsia="Calibri" w:hAnsi="Times New Roman" w:cs="Times New Roman"/>
          <w:sz w:val="12"/>
          <w:szCs w:val="12"/>
        </w:rPr>
        <w:t>________________________________________________________________________________________________________________________</w:t>
      </w:r>
    </w:p>
    <w:p w:rsidR="00383DCF" w:rsidRPr="00383DCF" w:rsidRDefault="00383DCF" w:rsidP="00383DCF">
      <w:pPr>
        <w:tabs>
          <w:tab w:val="left" w:pos="284"/>
        </w:tabs>
        <w:spacing w:after="0" w:line="240" w:lineRule="auto"/>
        <w:ind w:firstLine="284"/>
        <w:jc w:val="center"/>
        <w:rPr>
          <w:rFonts w:ascii="Times New Roman" w:eastAsia="Calibri" w:hAnsi="Times New Roman" w:cs="Times New Roman"/>
          <w:sz w:val="12"/>
          <w:szCs w:val="12"/>
        </w:rPr>
      </w:pPr>
      <w:r w:rsidRPr="00383DCF">
        <w:rPr>
          <w:rFonts w:ascii="Times New Roman" w:eastAsia="Calibri" w:hAnsi="Times New Roman" w:cs="Times New Roman"/>
          <w:sz w:val="12"/>
          <w:szCs w:val="12"/>
        </w:rPr>
        <w:t>(ФИО, подпись лица, давшего согласие)</w:t>
      </w:r>
    </w:p>
    <w:p w:rsidR="00383DCF" w:rsidRDefault="00383DCF" w:rsidP="00383DCF">
      <w:pPr>
        <w:tabs>
          <w:tab w:val="left" w:pos="284"/>
        </w:tabs>
        <w:spacing w:after="0" w:line="240" w:lineRule="auto"/>
        <w:rPr>
          <w:rFonts w:ascii="Times New Roman" w:eastAsia="Calibri" w:hAnsi="Times New Roman" w:cs="Times New Roman"/>
          <w:sz w:val="12"/>
          <w:szCs w:val="12"/>
        </w:rPr>
      </w:pPr>
    </w:p>
    <w:p w:rsidR="006C4AF2" w:rsidRDefault="006C4AF2" w:rsidP="00383DCF">
      <w:pPr>
        <w:tabs>
          <w:tab w:val="left" w:pos="284"/>
        </w:tabs>
        <w:spacing w:after="0" w:line="240" w:lineRule="auto"/>
        <w:rPr>
          <w:rFonts w:ascii="Times New Roman" w:eastAsia="Calibri" w:hAnsi="Times New Roman" w:cs="Times New Roman"/>
          <w:sz w:val="12"/>
          <w:szCs w:val="12"/>
        </w:rPr>
      </w:pPr>
    </w:p>
    <w:p w:rsidR="00361EB3" w:rsidRPr="00383DCF" w:rsidRDefault="00361EB3" w:rsidP="00383DCF">
      <w:pPr>
        <w:tabs>
          <w:tab w:val="left" w:pos="284"/>
        </w:tabs>
        <w:spacing w:after="0" w:line="240" w:lineRule="auto"/>
        <w:rPr>
          <w:rFonts w:ascii="Times New Roman" w:eastAsia="Calibri" w:hAnsi="Times New Roman" w:cs="Times New Roman"/>
          <w:sz w:val="12"/>
          <w:szCs w:val="12"/>
        </w:rPr>
      </w:pPr>
    </w:p>
    <w:p w:rsidR="001C1917" w:rsidRPr="001A509E" w:rsidRDefault="001C1917" w:rsidP="001C191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1C1917" w:rsidRPr="001A509E" w:rsidRDefault="001C1917" w:rsidP="001C191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1C1917">
        <w:rPr>
          <w:rFonts w:ascii="Times New Roman" w:eastAsia="Calibri" w:hAnsi="Times New Roman" w:cs="Times New Roman"/>
          <w:b/>
          <w:sz w:val="12"/>
          <w:szCs w:val="12"/>
        </w:rPr>
        <w:t>СЕРГИЕВСК</w:t>
      </w:r>
    </w:p>
    <w:p w:rsidR="001C1917" w:rsidRPr="001A509E" w:rsidRDefault="001C1917" w:rsidP="001C191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C1917" w:rsidRPr="001A509E" w:rsidRDefault="001C1917" w:rsidP="001C191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C1917" w:rsidRPr="001A509E" w:rsidRDefault="001C1917" w:rsidP="001C1917">
      <w:pPr>
        <w:tabs>
          <w:tab w:val="left" w:pos="284"/>
        </w:tabs>
        <w:spacing w:after="0" w:line="240" w:lineRule="auto"/>
        <w:jc w:val="center"/>
        <w:rPr>
          <w:rFonts w:ascii="Times New Roman" w:eastAsia="Calibri" w:hAnsi="Times New Roman" w:cs="Times New Roman"/>
          <w:sz w:val="12"/>
          <w:szCs w:val="12"/>
        </w:rPr>
      </w:pPr>
    </w:p>
    <w:p w:rsidR="001C1917" w:rsidRPr="001A509E" w:rsidRDefault="001C1917" w:rsidP="001C191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C1917" w:rsidRPr="001A509E" w:rsidRDefault="001C1917" w:rsidP="001C19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№49</w:t>
      </w:r>
    </w:p>
    <w:p w:rsidR="001C1917" w:rsidRDefault="001C1917" w:rsidP="001C1917">
      <w:pPr>
        <w:tabs>
          <w:tab w:val="left" w:pos="284"/>
        </w:tabs>
        <w:spacing w:after="0" w:line="240" w:lineRule="auto"/>
        <w:jc w:val="center"/>
        <w:rPr>
          <w:rFonts w:ascii="Times New Roman" w:eastAsia="Calibri" w:hAnsi="Times New Roman" w:cs="Times New Roman"/>
          <w:b/>
          <w:sz w:val="12"/>
          <w:szCs w:val="12"/>
        </w:rPr>
      </w:pPr>
      <w:r w:rsidRPr="001C1917">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1C1917" w:rsidRDefault="001C1917" w:rsidP="001C1917">
      <w:pPr>
        <w:tabs>
          <w:tab w:val="left" w:pos="284"/>
        </w:tabs>
        <w:spacing w:after="0" w:line="240" w:lineRule="auto"/>
        <w:jc w:val="center"/>
        <w:rPr>
          <w:rFonts w:ascii="Times New Roman" w:eastAsia="Calibri" w:hAnsi="Times New Roman" w:cs="Times New Roman"/>
          <w:b/>
          <w:sz w:val="12"/>
          <w:szCs w:val="12"/>
        </w:rPr>
      </w:pPr>
      <w:r w:rsidRPr="001C1917">
        <w:rPr>
          <w:rFonts w:ascii="Times New Roman" w:eastAsia="Calibri" w:hAnsi="Times New Roman" w:cs="Times New Roman"/>
          <w:b/>
          <w:sz w:val="12"/>
          <w:szCs w:val="12"/>
        </w:rPr>
        <w:t xml:space="preserve">сельского  поселения Сергиевск муниципального района Сергиевский от  09.03.2017г. № 7 «Об утверждении Реестра </w:t>
      </w:r>
    </w:p>
    <w:p w:rsidR="001C1917" w:rsidRDefault="001C1917" w:rsidP="001C1917">
      <w:pPr>
        <w:tabs>
          <w:tab w:val="left" w:pos="284"/>
        </w:tabs>
        <w:spacing w:after="0" w:line="240" w:lineRule="auto"/>
        <w:jc w:val="center"/>
        <w:rPr>
          <w:rFonts w:ascii="Times New Roman" w:eastAsia="Calibri" w:hAnsi="Times New Roman" w:cs="Times New Roman"/>
          <w:b/>
          <w:sz w:val="12"/>
          <w:szCs w:val="12"/>
        </w:rPr>
      </w:pPr>
      <w:r w:rsidRPr="001C1917">
        <w:rPr>
          <w:rFonts w:ascii="Times New Roman" w:eastAsia="Calibri" w:hAnsi="Times New Roman" w:cs="Times New Roman"/>
          <w:b/>
          <w:sz w:val="12"/>
          <w:szCs w:val="12"/>
        </w:rPr>
        <w:t>муниципальных услуг сельского поселения Сергиевск муниципального района Сергиевский»</w:t>
      </w:r>
    </w:p>
    <w:p w:rsidR="001C1917" w:rsidRPr="001A509E" w:rsidRDefault="001C1917" w:rsidP="001C1917">
      <w:pPr>
        <w:tabs>
          <w:tab w:val="left" w:pos="284"/>
        </w:tabs>
        <w:spacing w:after="0" w:line="240" w:lineRule="auto"/>
        <w:jc w:val="center"/>
        <w:rPr>
          <w:rFonts w:ascii="Times New Roman" w:eastAsia="Calibri" w:hAnsi="Times New Roman" w:cs="Times New Roman"/>
          <w:b/>
          <w:sz w:val="12"/>
          <w:szCs w:val="12"/>
        </w:rPr>
      </w:pP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Сергиевск муниципального района Сергиевский</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b/>
          <w:sz w:val="12"/>
          <w:szCs w:val="12"/>
        </w:rPr>
      </w:pPr>
      <w:r w:rsidRPr="001C1917">
        <w:rPr>
          <w:rFonts w:ascii="Times New Roman" w:eastAsia="Calibri" w:hAnsi="Times New Roman" w:cs="Times New Roman"/>
          <w:b/>
          <w:sz w:val="12"/>
          <w:szCs w:val="12"/>
        </w:rPr>
        <w:t>ПОСТАНОВЛЯЕТ:</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C1917">
        <w:rPr>
          <w:rFonts w:ascii="Times New Roman" w:eastAsia="Calibri" w:hAnsi="Times New Roman" w:cs="Times New Roman"/>
          <w:sz w:val="12"/>
          <w:szCs w:val="12"/>
        </w:rPr>
        <w:t>Внести в постановление Администрации сельского  поселения Сергиевск муниципального района Сергиевский от  09.03.2017 г. № 7 «Об утверждении Реестра муниципальных услуг сельского поселения Сергиевск муниципального района Сергиевский»  изменения следующего содержания:</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2. Опубликовать настоящее Постановление в газете «Сергиевский вестник».</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C1917" w:rsidRPr="001C1917" w:rsidRDefault="001C1917" w:rsidP="001C1917">
      <w:pPr>
        <w:tabs>
          <w:tab w:val="left" w:pos="284"/>
        </w:tabs>
        <w:spacing w:after="0" w:line="240" w:lineRule="auto"/>
        <w:ind w:firstLine="284"/>
        <w:jc w:val="both"/>
        <w:rPr>
          <w:rFonts w:ascii="Times New Roman" w:eastAsia="Calibri" w:hAnsi="Times New Roman" w:cs="Times New Roman"/>
          <w:sz w:val="12"/>
          <w:szCs w:val="12"/>
        </w:rPr>
      </w:pPr>
      <w:r w:rsidRPr="001C1917">
        <w:rPr>
          <w:rFonts w:ascii="Times New Roman" w:eastAsia="Calibri" w:hAnsi="Times New Roman" w:cs="Times New Roman"/>
          <w:sz w:val="12"/>
          <w:szCs w:val="12"/>
        </w:rPr>
        <w:t xml:space="preserve">4. </w:t>
      </w:r>
      <w:proofErr w:type="gramStart"/>
      <w:r w:rsidRPr="001C1917">
        <w:rPr>
          <w:rFonts w:ascii="Times New Roman" w:eastAsia="Calibri" w:hAnsi="Times New Roman" w:cs="Times New Roman"/>
          <w:sz w:val="12"/>
          <w:szCs w:val="12"/>
        </w:rPr>
        <w:t>Контроль за</w:t>
      </w:r>
      <w:proofErr w:type="gramEnd"/>
      <w:r w:rsidRPr="001C1917">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C1917" w:rsidRPr="001C1917" w:rsidRDefault="001C1917" w:rsidP="001C1917">
      <w:pPr>
        <w:tabs>
          <w:tab w:val="left" w:pos="284"/>
        </w:tabs>
        <w:spacing w:after="0" w:line="240" w:lineRule="auto"/>
        <w:jc w:val="right"/>
        <w:rPr>
          <w:rFonts w:ascii="Times New Roman" w:eastAsia="Calibri" w:hAnsi="Times New Roman" w:cs="Times New Roman"/>
          <w:sz w:val="12"/>
          <w:szCs w:val="12"/>
        </w:rPr>
      </w:pPr>
      <w:r w:rsidRPr="001C1917">
        <w:rPr>
          <w:rFonts w:ascii="Times New Roman" w:eastAsia="Calibri" w:hAnsi="Times New Roman" w:cs="Times New Roman"/>
          <w:sz w:val="12"/>
          <w:szCs w:val="12"/>
        </w:rPr>
        <w:t>Главы сельского поселения Сергиевск</w:t>
      </w:r>
    </w:p>
    <w:p w:rsidR="001C1917" w:rsidRDefault="001C1917" w:rsidP="001C1917">
      <w:pPr>
        <w:tabs>
          <w:tab w:val="left" w:pos="284"/>
        </w:tabs>
        <w:spacing w:after="0" w:line="240" w:lineRule="auto"/>
        <w:jc w:val="right"/>
        <w:rPr>
          <w:rFonts w:ascii="Times New Roman" w:eastAsia="Calibri" w:hAnsi="Times New Roman" w:cs="Times New Roman"/>
          <w:sz w:val="12"/>
          <w:szCs w:val="12"/>
        </w:rPr>
      </w:pPr>
      <w:r w:rsidRPr="001C1917">
        <w:rPr>
          <w:rFonts w:ascii="Times New Roman" w:eastAsia="Calibri" w:hAnsi="Times New Roman" w:cs="Times New Roman"/>
          <w:sz w:val="12"/>
          <w:szCs w:val="12"/>
        </w:rPr>
        <w:t>муниципального района Сергиевский</w:t>
      </w:r>
    </w:p>
    <w:p w:rsidR="0018525B" w:rsidRDefault="001C1917" w:rsidP="001C1917">
      <w:pPr>
        <w:tabs>
          <w:tab w:val="left" w:pos="284"/>
        </w:tabs>
        <w:spacing w:after="0" w:line="240" w:lineRule="auto"/>
        <w:jc w:val="right"/>
        <w:rPr>
          <w:rFonts w:ascii="Times New Roman" w:eastAsia="Calibri" w:hAnsi="Times New Roman" w:cs="Times New Roman"/>
          <w:sz w:val="12"/>
          <w:szCs w:val="12"/>
        </w:rPr>
      </w:pPr>
      <w:r w:rsidRPr="001C1917">
        <w:rPr>
          <w:rFonts w:ascii="Times New Roman" w:eastAsia="Calibri" w:hAnsi="Times New Roman" w:cs="Times New Roman"/>
          <w:sz w:val="12"/>
          <w:szCs w:val="12"/>
        </w:rPr>
        <w:t xml:space="preserve">М.М. </w:t>
      </w:r>
      <w:proofErr w:type="spellStart"/>
      <w:r w:rsidRPr="001C1917">
        <w:rPr>
          <w:rFonts w:ascii="Times New Roman" w:eastAsia="Calibri" w:hAnsi="Times New Roman" w:cs="Times New Roman"/>
          <w:sz w:val="12"/>
          <w:szCs w:val="12"/>
        </w:rPr>
        <w:t>Арчибасов</w:t>
      </w:r>
      <w:proofErr w:type="spellEnd"/>
    </w:p>
    <w:p w:rsidR="006C4AF2" w:rsidRDefault="006C4AF2" w:rsidP="001C1917">
      <w:pPr>
        <w:tabs>
          <w:tab w:val="left" w:pos="284"/>
        </w:tabs>
        <w:spacing w:after="0" w:line="240" w:lineRule="auto"/>
        <w:jc w:val="right"/>
        <w:rPr>
          <w:rFonts w:ascii="Times New Roman" w:eastAsia="Calibri" w:hAnsi="Times New Roman" w:cs="Times New Roman"/>
          <w:sz w:val="12"/>
          <w:szCs w:val="12"/>
        </w:rPr>
      </w:pPr>
    </w:p>
    <w:p w:rsidR="001C1917" w:rsidRPr="001A509E" w:rsidRDefault="001C1917" w:rsidP="001C191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C1917" w:rsidRPr="001A509E" w:rsidRDefault="001C1917" w:rsidP="001C191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1C1917">
        <w:rPr>
          <w:rFonts w:ascii="Times New Roman" w:eastAsia="Calibri" w:hAnsi="Times New Roman" w:cs="Times New Roman"/>
          <w:b/>
          <w:sz w:val="12"/>
          <w:szCs w:val="12"/>
        </w:rPr>
        <w:t>СЕРГИЕВСК</w:t>
      </w:r>
    </w:p>
    <w:p w:rsidR="001C1917" w:rsidRPr="001A509E" w:rsidRDefault="001C1917" w:rsidP="001C191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C1917" w:rsidRPr="001A509E" w:rsidRDefault="001C1917" w:rsidP="001C191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C1917" w:rsidRPr="001A509E" w:rsidRDefault="001C1917" w:rsidP="001C1917">
      <w:pPr>
        <w:tabs>
          <w:tab w:val="left" w:pos="284"/>
        </w:tabs>
        <w:spacing w:after="0" w:line="240" w:lineRule="auto"/>
        <w:jc w:val="center"/>
        <w:rPr>
          <w:rFonts w:ascii="Times New Roman" w:eastAsia="Calibri" w:hAnsi="Times New Roman" w:cs="Times New Roman"/>
          <w:sz w:val="12"/>
          <w:szCs w:val="12"/>
        </w:rPr>
      </w:pPr>
    </w:p>
    <w:p w:rsidR="001C1917" w:rsidRPr="001A509E" w:rsidRDefault="001C1917" w:rsidP="001C191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C1917" w:rsidRPr="001A509E" w:rsidRDefault="001C1917" w:rsidP="001C19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DF082E">
        <w:rPr>
          <w:rFonts w:ascii="Times New Roman" w:eastAsia="Calibri" w:hAnsi="Times New Roman" w:cs="Times New Roman"/>
          <w:sz w:val="12"/>
          <w:szCs w:val="12"/>
        </w:rPr>
        <w:t>50</w:t>
      </w:r>
    </w:p>
    <w:p w:rsidR="001C1917" w:rsidRDefault="00DF082E" w:rsidP="001C1917">
      <w:pPr>
        <w:tabs>
          <w:tab w:val="left" w:pos="284"/>
        </w:tabs>
        <w:spacing w:after="0" w:line="240" w:lineRule="auto"/>
        <w:jc w:val="center"/>
        <w:rPr>
          <w:rFonts w:ascii="Times New Roman" w:eastAsia="Calibri" w:hAnsi="Times New Roman" w:cs="Times New Roman"/>
          <w:b/>
          <w:sz w:val="12"/>
          <w:szCs w:val="12"/>
        </w:rPr>
      </w:pPr>
      <w:r w:rsidRPr="00DF082E">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Сергиевск муниципального района Сергиевский от  28.03.2016г.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w:t>
      </w:r>
    </w:p>
    <w:p w:rsidR="00DF082E" w:rsidRPr="001A509E" w:rsidRDefault="00DF082E" w:rsidP="001C1917">
      <w:pPr>
        <w:tabs>
          <w:tab w:val="left" w:pos="284"/>
        </w:tabs>
        <w:spacing w:after="0" w:line="240" w:lineRule="auto"/>
        <w:jc w:val="center"/>
        <w:rPr>
          <w:rFonts w:ascii="Times New Roman" w:eastAsia="Calibri" w:hAnsi="Times New Roman" w:cs="Times New Roman"/>
          <w:b/>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Сергиевск муниципального района Сергиевский</w:t>
      </w:r>
      <w:proofErr w:type="gramEnd"/>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ПОСТАНОВЛЯЕТ:</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02D2A">
        <w:rPr>
          <w:rFonts w:ascii="Times New Roman" w:eastAsia="Calibri" w:hAnsi="Times New Roman" w:cs="Times New Roman"/>
          <w:sz w:val="12"/>
          <w:szCs w:val="12"/>
        </w:rPr>
        <w:t>Внести в постановление Администрации сельского поселения Сергиевск муниципального района Сергиевский от 28.03.2016г. № 12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Сергиевск  муниципального района Сергиевский (далее - Постановление) изменения следующего содержания: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1.3. Подпункт 2.9 Административного регламента изложить в следующей редакции:</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заявление по форме согласно приложению 2 к Административному регламенту;</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копию паспорта или иного документа, удостоверяющего личность заявителя;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заявление по форме согласно приложению 2 к Административному регламенту;</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xml:space="preserve">4. </w:t>
      </w:r>
      <w:proofErr w:type="gramStart"/>
      <w:r w:rsidRPr="00702D2A">
        <w:rPr>
          <w:rFonts w:ascii="Times New Roman" w:eastAsia="Calibri" w:hAnsi="Times New Roman" w:cs="Times New Roman"/>
          <w:sz w:val="12"/>
          <w:szCs w:val="12"/>
        </w:rPr>
        <w:t>Контроль за</w:t>
      </w:r>
      <w:proofErr w:type="gramEnd"/>
      <w:r w:rsidRPr="00702D2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02D2A" w:rsidRPr="00702D2A"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Глава сельского поселения Сергиевск</w:t>
      </w:r>
    </w:p>
    <w:p w:rsidR="00702D2A"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муниципального района Сергиевский</w:t>
      </w:r>
    </w:p>
    <w:p w:rsidR="00383DCF"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 xml:space="preserve">М.М. </w:t>
      </w:r>
      <w:proofErr w:type="spellStart"/>
      <w:r w:rsidRPr="00702D2A">
        <w:rPr>
          <w:rFonts w:ascii="Times New Roman" w:eastAsia="Calibri" w:hAnsi="Times New Roman" w:cs="Times New Roman"/>
          <w:sz w:val="12"/>
          <w:szCs w:val="12"/>
        </w:rPr>
        <w:t>Арчибасов</w:t>
      </w:r>
      <w:proofErr w:type="spellEnd"/>
    </w:p>
    <w:p w:rsidR="00383DCF" w:rsidRDefault="00383DCF" w:rsidP="00702D2A">
      <w:pPr>
        <w:tabs>
          <w:tab w:val="left" w:pos="284"/>
        </w:tabs>
        <w:spacing w:after="0" w:line="240" w:lineRule="auto"/>
        <w:rPr>
          <w:rFonts w:ascii="Times New Roman" w:eastAsia="Calibri" w:hAnsi="Times New Roman" w:cs="Times New Roman"/>
          <w:sz w:val="12"/>
          <w:szCs w:val="12"/>
        </w:rPr>
      </w:pP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702D2A">
        <w:rPr>
          <w:rFonts w:ascii="Times New Roman" w:eastAsia="Calibri" w:hAnsi="Times New Roman" w:cs="Times New Roman"/>
          <w:i/>
          <w:sz w:val="12"/>
          <w:szCs w:val="12"/>
        </w:rPr>
        <w:t>Сергиевск</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№50 от «02» октября  </w:t>
      </w:r>
      <w:r w:rsidRPr="00BE0C23">
        <w:rPr>
          <w:rFonts w:ascii="Times New Roman" w:eastAsia="Calibri" w:hAnsi="Times New Roman" w:cs="Times New Roman"/>
          <w:i/>
          <w:sz w:val="12"/>
          <w:szCs w:val="12"/>
        </w:rPr>
        <w:t>2018 г</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702D2A" w:rsidRDefault="00702D2A" w:rsidP="00702D2A">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СОГЛАСИЕ</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гражданина на обработку персональных данных</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(Ф.И.О. полностью)</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зарегистрированный</w:t>
      </w:r>
      <w:proofErr w:type="gramEnd"/>
      <w:r w:rsidRPr="00702D2A">
        <w:rPr>
          <w:rFonts w:ascii="Times New Roman" w:eastAsia="Calibri" w:hAnsi="Times New Roman" w:cs="Times New Roman"/>
          <w:sz w:val="12"/>
          <w:szCs w:val="12"/>
        </w:rPr>
        <w:t xml:space="preserve"> по адресу:_____________________________________________________________________________________________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проживающий</w:t>
      </w:r>
      <w:proofErr w:type="gramEnd"/>
      <w:r w:rsidRPr="00702D2A">
        <w:rPr>
          <w:rFonts w:ascii="Times New Roman" w:eastAsia="Calibri" w:hAnsi="Times New Roman" w:cs="Times New Roman"/>
          <w:sz w:val="12"/>
          <w:szCs w:val="12"/>
        </w:rPr>
        <w:t xml:space="preserve"> по адресу:__________________________________________________________________________________________________,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выдан 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(дата и название выдавшего органа)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b/>
          <w:sz w:val="12"/>
          <w:szCs w:val="12"/>
        </w:rPr>
        <w:t>Цель обработки персональных данных:</w:t>
      </w:r>
      <w:r w:rsidRPr="00702D2A">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702D2A">
        <w:rPr>
          <w:rFonts w:ascii="Times New Roman" w:eastAsia="Calibri" w:hAnsi="Times New Roman" w:cs="Times New Roman"/>
          <w:sz w:val="12"/>
          <w:szCs w:val="12"/>
        </w:rPr>
        <w:t xml:space="preserve"> характера, </w:t>
      </w:r>
      <w:proofErr w:type="gramStart"/>
      <w:r w:rsidRPr="00702D2A">
        <w:rPr>
          <w:rFonts w:ascii="Times New Roman" w:eastAsia="Calibri" w:hAnsi="Times New Roman" w:cs="Times New Roman"/>
          <w:sz w:val="12"/>
          <w:szCs w:val="12"/>
        </w:rPr>
        <w:t>относящихся</w:t>
      </w:r>
      <w:proofErr w:type="gramEnd"/>
      <w:r w:rsidRPr="00702D2A">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фамилия, имя, отчество;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год, месяц, дата и место рождения;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пол;</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гражданство;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адрес места жительства (по паспорту и фактический);</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паспортные данные;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семейное положение;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сведения о детях.</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702D2A">
        <w:rPr>
          <w:rFonts w:ascii="Times New Roman" w:eastAsia="Calibri" w:hAnsi="Times New Roman" w:cs="Times New Roman"/>
          <w:sz w:val="12"/>
          <w:szCs w:val="12"/>
        </w:rPr>
        <w:t xml:space="preserve"> с учетом законодательства.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b/>
          <w:sz w:val="12"/>
          <w:szCs w:val="12"/>
        </w:rPr>
        <w:t>Способы обработки персональных данных:</w:t>
      </w:r>
      <w:r w:rsidRPr="00702D2A">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Срок, в течение которого действует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 ________________  20      г.</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________________________________________________________________________________________________________________________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(ФИО, подпись лица, давшего согласие)</w:t>
      </w:r>
    </w:p>
    <w:p w:rsidR="00383DCF" w:rsidRDefault="00383DCF" w:rsidP="00702D2A">
      <w:pPr>
        <w:tabs>
          <w:tab w:val="left" w:pos="284"/>
        </w:tabs>
        <w:spacing w:after="0" w:line="240" w:lineRule="auto"/>
        <w:rPr>
          <w:rFonts w:ascii="Times New Roman" w:eastAsia="Calibri" w:hAnsi="Times New Roman" w:cs="Times New Roman"/>
          <w:sz w:val="12"/>
          <w:szCs w:val="12"/>
        </w:rPr>
      </w:pP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702D2A">
        <w:rPr>
          <w:rFonts w:ascii="Times New Roman" w:eastAsia="Calibri" w:hAnsi="Times New Roman" w:cs="Times New Roman"/>
          <w:i/>
          <w:sz w:val="12"/>
          <w:szCs w:val="12"/>
        </w:rPr>
        <w:t>Сергиевск</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№50 от «02» октября  </w:t>
      </w:r>
      <w:r w:rsidRPr="00BE0C23">
        <w:rPr>
          <w:rFonts w:ascii="Times New Roman" w:eastAsia="Calibri" w:hAnsi="Times New Roman" w:cs="Times New Roman"/>
          <w:i/>
          <w:sz w:val="12"/>
          <w:szCs w:val="12"/>
        </w:rPr>
        <w:t>2018 г</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702D2A" w:rsidRPr="00BE0C23" w:rsidRDefault="00702D2A" w:rsidP="00702D2A">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702D2A" w:rsidRDefault="00702D2A" w:rsidP="00702D2A">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СОГЛАСИЕ</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 xml:space="preserve">родителя несовершеннолетнего ребенка, </w:t>
      </w:r>
      <w:proofErr w:type="gramStart"/>
      <w:r w:rsidRPr="00702D2A">
        <w:rPr>
          <w:rFonts w:ascii="Times New Roman" w:eastAsia="Calibri" w:hAnsi="Times New Roman" w:cs="Times New Roman"/>
          <w:b/>
          <w:sz w:val="12"/>
          <w:szCs w:val="12"/>
        </w:rPr>
        <w:t>законных</w:t>
      </w:r>
      <w:proofErr w:type="gramEnd"/>
      <w:r w:rsidRPr="00702D2A">
        <w:rPr>
          <w:rFonts w:ascii="Times New Roman" w:eastAsia="Calibri" w:hAnsi="Times New Roman" w:cs="Times New Roman"/>
          <w:b/>
          <w:sz w:val="12"/>
          <w:szCs w:val="12"/>
        </w:rPr>
        <w:t xml:space="preserve"> </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представителей физического лица на обработку персональных данных</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(Ф.И.О. полностью)</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зарегистрированный</w:t>
      </w:r>
      <w:proofErr w:type="gramEnd"/>
      <w:r w:rsidRPr="00702D2A">
        <w:rPr>
          <w:rFonts w:ascii="Times New Roman" w:eastAsia="Calibri" w:hAnsi="Times New Roman" w:cs="Times New Roman"/>
          <w:sz w:val="12"/>
          <w:szCs w:val="12"/>
        </w:rPr>
        <w:t xml:space="preserve"> по адресу:_____________________________________________________________________________________________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проживающий</w:t>
      </w:r>
      <w:proofErr w:type="gramEnd"/>
      <w:r w:rsidRPr="00702D2A">
        <w:rPr>
          <w:rFonts w:ascii="Times New Roman" w:eastAsia="Calibri" w:hAnsi="Times New Roman" w:cs="Times New Roman"/>
          <w:sz w:val="12"/>
          <w:szCs w:val="12"/>
        </w:rPr>
        <w:t xml:space="preserve"> по адресу:__________________________________________________________________________________________________,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выдан 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(дата и название выдавшего органа)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являясь 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______________________________________________________________________________________________________________________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702D2A">
        <w:rPr>
          <w:rFonts w:ascii="Times New Roman" w:eastAsia="Calibri" w:hAnsi="Times New Roman" w:cs="Times New Roman"/>
          <w:sz w:val="12"/>
          <w:szCs w:val="12"/>
        </w:rPr>
        <w:t>полностью</w:t>
      </w:r>
      <w:proofErr w:type="gramEnd"/>
      <w:r w:rsidRPr="00702D2A">
        <w:rPr>
          <w:rFonts w:ascii="Times New Roman" w:eastAsia="Calibri" w:hAnsi="Times New Roman" w:cs="Times New Roman"/>
          <w:sz w:val="12"/>
          <w:szCs w:val="12"/>
        </w:rPr>
        <w:t>)</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зарегистрированног</w:t>
      </w:r>
      <w:proofErr w:type="gramStart"/>
      <w:r w:rsidRPr="00702D2A">
        <w:rPr>
          <w:rFonts w:ascii="Times New Roman" w:eastAsia="Calibri" w:hAnsi="Times New Roman" w:cs="Times New Roman"/>
          <w:sz w:val="12"/>
          <w:szCs w:val="12"/>
        </w:rPr>
        <w:t>о(</w:t>
      </w:r>
      <w:proofErr w:type="gramEnd"/>
      <w:r w:rsidRPr="00702D2A">
        <w:rPr>
          <w:rFonts w:ascii="Times New Roman" w:eastAsia="Calibri" w:hAnsi="Times New Roman" w:cs="Times New Roman"/>
          <w:sz w:val="12"/>
          <w:szCs w:val="12"/>
        </w:rPr>
        <w:t>ой) по адресу:_________________________________________________________________________________________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проживающег</w:t>
      </w:r>
      <w:proofErr w:type="gramStart"/>
      <w:r w:rsidRPr="00702D2A">
        <w:rPr>
          <w:rFonts w:ascii="Times New Roman" w:eastAsia="Calibri" w:hAnsi="Times New Roman" w:cs="Times New Roman"/>
          <w:sz w:val="12"/>
          <w:szCs w:val="12"/>
        </w:rPr>
        <w:t>о(</w:t>
      </w:r>
      <w:proofErr w:type="gramEnd"/>
      <w:r w:rsidRPr="00702D2A">
        <w:rPr>
          <w:rFonts w:ascii="Times New Roman" w:eastAsia="Calibri" w:hAnsi="Times New Roman" w:cs="Times New Roman"/>
          <w:sz w:val="12"/>
          <w:szCs w:val="12"/>
        </w:rPr>
        <w:t>ой) по адресу:______________________________________________________________________________________________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выдан___________________________________________________________________________________________________________________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(дата и название выдавшего органа)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b/>
          <w:sz w:val="12"/>
          <w:szCs w:val="12"/>
        </w:rPr>
        <w:t>Цель обработки персональных данных:</w:t>
      </w:r>
      <w:r w:rsidRPr="00702D2A">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702D2A">
        <w:rPr>
          <w:rFonts w:ascii="Times New Roman" w:eastAsia="Calibri" w:hAnsi="Times New Roman" w:cs="Times New Roman"/>
          <w:sz w:val="12"/>
          <w:szCs w:val="12"/>
        </w:rPr>
        <w:t xml:space="preserve"> характера, </w:t>
      </w:r>
      <w:proofErr w:type="gramStart"/>
      <w:r w:rsidRPr="00702D2A">
        <w:rPr>
          <w:rFonts w:ascii="Times New Roman" w:eastAsia="Calibri" w:hAnsi="Times New Roman" w:cs="Times New Roman"/>
          <w:sz w:val="12"/>
          <w:szCs w:val="12"/>
        </w:rPr>
        <w:t>относящихся</w:t>
      </w:r>
      <w:proofErr w:type="gramEnd"/>
      <w:r w:rsidRPr="00702D2A">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фамилия, имя, отчество;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год, месяц, дата и место рождения;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пол;</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гражданство;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адрес места жительства (по паспорту и фактический);</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паспортные данные;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семейное положение;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сведения о детях;</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roofErr w:type="gramStart"/>
      <w:r w:rsidRPr="00702D2A">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702D2A">
        <w:rPr>
          <w:rFonts w:ascii="Times New Roman" w:eastAsia="Calibri" w:hAnsi="Times New Roman" w:cs="Times New Roman"/>
          <w:sz w:val="12"/>
          <w:szCs w:val="12"/>
        </w:rPr>
        <w:t xml:space="preserve"> с учетом законодательства.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b/>
          <w:sz w:val="12"/>
          <w:szCs w:val="12"/>
        </w:rPr>
        <w:t>Способы обработки персональных данных:</w:t>
      </w:r>
      <w:r w:rsidRPr="00702D2A">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Срок, в течение которого действует согласие: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sidRPr="00702D2A">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 _____________________ 20      г.</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________________________________________________________________________________________________________________________</w:t>
      </w:r>
    </w:p>
    <w:p w:rsidR="00702D2A" w:rsidRPr="00702D2A" w:rsidRDefault="00702D2A" w:rsidP="00702D2A">
      <w:pPr>
        <w:tabs>
          <w:tab w:val="left" w:pos="284"/>
        </w:tabs>
        <w:spacing w:after="0" w:line="240" w:lineRule="auto"/>
        <w:ind w:firstLine="284"/>
        <w:jc w:val="center"/>
        <w:rPr>
          <w:rFonts w:ascii="Times New Roman" w:eastAsia="Calibri" w:hAnsi="Times New Roman" w:cs="Times New Roman"/>
          <w:sz w:val="12"/>
          <w:szCs w:val="12"/>
        </w:rPr>
      </w:pPr>
      <w:r w:rsidRPr="00702D2A">
        <w:rPr>
          <w:rFonts w:ascii="Times New Roman" w:eastAsia="Calibri" w:hAnsi="Times New Roman" w:cs="Times New Roman"/>
          <w:sz w:val="12"/>
          <w:szCs w:val="12"/>
        </w:rPr>
        <w:t>(ФИО, подпись лица, давшего согласие)</w:t>
      </w:r>
    </w:p>
    <w:p w:rsidR="00383DCF" w:rsidRDefault="00383DCF" w:rsidP="003C0C77">
      <w:pPr>
        <w:tabs>
          <w:tab w:val="left" w:pos="284"/>
        </w:tabs>
        <w:spacing w:after="0" w:line="240" w:lineRule="auto"/>
        <w:rPr>
          <w:rFonts w:ascii="Times New Roman" w:eastAsia="Calibri" w:hAnsi="Times New Roman" w:cs="Times New Roman"/>
          <w:sz w:val="12"/>
          <w:szCs w:val="12"/>
        </w:rPr>
      </w:pPr>
    </w:p>
    <w:p w:rsidR="00702D2A" w:rsidRPr="001A509E" w:rsidRDefault="00702D2A" w:rsidP="00702D2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702D2A" w:rsidRPr="001A509E" w:rsidRDefault="00702D2A" w:rsidP="00702D2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02D2A">
        <w:rPr>
          <w:rFonts w:ascii="Times New Roman" w:eastAsia="Calibri" w:hAnsi="Times New Roman" w:cs="Times New Roman"/>
          <w:b/>
          <w:sz w:val="12"/>
          <w:szCs w:val="12"/>
        </w:rPr>
        <w:t>СЕРНОВОДСК</w:t>
      </w:r>
    </w:p>
    <w:p w:rsidR="00702D2A" w:rsidRPr="001A509E" w:rsidRDefault="00702D2A" w:rsidP="00702D2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702D2A" w:rsidRPr="001A509E" w:rsidRDefault="00702D2A" w:rsidP="00702D2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702D2A" w:rsidRPr="001A509E" w:rsidRDefault="00702D2A" w:rsidP="00702D2A">
      <w:pPr>
        <w:tabs>
          <w:tab w:val="left" w:pos="284"/>
        </w:tabs>
        <w:spacing w:after="0" w:line="240" w:lineRule="auto"/>
        <w:jc w:val="center"/>
        <w:rPr>
          <w:rFonts w:ascii="Times New Roman" w:eastAsia="Calibri" w:hAnsi="Times New Roman" w:cs="Times New Roman"/>
          <w:sz w:val="12"/>
          <w:szCs w:val="12"/>
        </w:rPr>
      </w:pPr>
    </w:p>
    <w:p w:rsidR="00702D2A" w:rsidRPr="001A509E" w:rsidRDefault="00702D2A" w:rsidP="00702D2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702D2A" w:rsidRPr="001A509E" w:rsidRDefault="00702D2A" w:rsidP="00702D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702D2A" w:rsidRDefault="00702D2A" w:rsidP="00702D2A">
      <w:pPr>
        <w:tabs>
          <w:tab w:val="left" w:pos="284"/>
        </w:tabs>
        <w:spacing w:after="0" w:line="240" w:lineRule="auto"/>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702D2A" w:rsidRDefault="00702D2A" w:rsidP="00702D2A">
      <w:pPr>
        <w:tabs>
          <w:tab w:val="left" w:pos="284"/>
        </w:tabs>
        <w:spacing w:after="0" w:line="240" w:lineRule="auto"/>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 xml:space="preserve">сельского  поселения Серноводск муниципального района Сергиевский от  10.03.2017 г. № 8 «Об утверждении </w:t>
      </w:r>
    </w:p>
    <w:p w:rsidR="00702D2A" w:rsidRDefault="00702D2A" w:rsidP="00702D2A">
      <w:pPr>
        <w:tabs>
          <w:tab w:val="left" w:pos="284"/>
        </w:tabs>
        <w:spacing w:after="0" w:line="240" w:lineRule="auto"/>
        <w:jc w:val="center"/>
        <w:rPr>
          <w:rFonts w:ascii="Times New Roman" w:eastAsia="Calibri" w:hAnsi="Times New Roman" w:cs="Times New Roman"/>
          <w:b/>
          <w:sz w:val="12"/>
          <w:szCs w:val="12"/>
        </w:rPr>
      </w:pPr>
      <w:r w:rsidRPr="00702D2A">
        <w:rPr>
          <w:rFonts w:ascii="Times New Roman" w:eastAsia="Calibri" w:hAnsi="Times New Roman" w:cs="Times New Roman"/>
          <w:b/>
          <w:sz w:val="12"/>
          <w:szCs w:val="12"/>
        </w:rPr>
        <w:t xml:space="preserve">Реестра </w:t>
      </w:r>
      <w:r>
        <w:rPr>
          <w:rFonts w:ascii="Times New Roman" w:eastAsia="Calibri" w:hAnsi="Times New Roman" w:cs="Times New Roman"/>
          <w:b/>
          <w:sz w:val="12"/>
          <w:szCs w:val="12"/>
        </w:rPr>
        <w:t xml:space="preserve"> </w:t>
      </w:r>
      <w:r w:rsidRPr="00702D2A">
        <w:rPr>
          <w:rFonts w:ascii="Times New Roman" w:eastAsia="Calibri" w:hAnsi="Times New Roman" w:cs="Times New Roman"/>
          <w:b/>
          <w:sz w:val="12"/>
          <w:szCs w:val="12"/>
        </w:rPr>
        <w:t>муниципальных услуг сельского  поселения Серноводск муниципального района Сергиевский»</w:t>
      </w:r>
    </w:p>
    <w:p w:rsidR="00702D2A" w:rsidRPr="001A509E" w:rsidRDefault="00702D2A" w:rsidP="00702D2A">
      <w:pPr>
        <w:tabs>
          <w:tab w:val="left" w:pos="284"/>
        </w:tabs>
        <w:spacing w:after="0" w:line="240" w:lineRule="auto"/>
        <w:jc w:val="center"/>
        <w:rPr>
          <w:rFonts w:ascii="Times New Roman" w:eastAsia="Calibri" w:hAnsi="Times New Roman" w:cs="Times New Roman"/>
          <w:b/>
          <w:sz w:val="12"/>
          <w:szCs w:val="12"/>
        </w:rPr>
      </w:pP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Серноводск муниципального района Сергиевский</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02D2A">
        <w:rPr>
          <w:rFonts w:ascii="Times New Roman" w:eastAsia="Calibri" w:hAnsi="Times New Roman" w:cs="Times New Roman"/>
          <w:sz w:val="12"/>
          <w:szCs w:val="12"/>
        </w:rPr>
        <w:t>Внести в постановление  Администрации сельского  поселения Серноводск муниципального района Сергиевский от  10.03.2017 г. № 8 «Об утверждении Реестра муниципальных услуг сельского  поселения Серноводск муниципального района Сергиевский»  изменения следующего содержания: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lastRenderedPageBreak/>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2. Опубликовать настоящее Постановление в газете «Сергиевский вестник».</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02D2A" w:rsidRPr="00702D2A" w:rsidRDefault="00702D2A" w:rsidP="00702D2A">
      <w:pPr>
        <w:tabs>
          <w:tab w:val="left" w:pos="284"/>
        </w:tabs>
        <w:spacing w:after="0" w:line="240" w:lineRule="auto"/>
        <w:ind w:firstLine="284"/>
        <w:jc w:val="both"/>
        <w:rPr>
          <w:rFonts w:ascii="Times New Roman" w:eastAsia="Calibri" w:hAnsi="Times New Roman" w:cs="Times New Roman"/>
          <w:sz w:val="12"/>
          <w:szCs w:val="12"/>
        </w:rPr>
      </w:pPr>
      <w:r w:rsidRPr="00702D2A">
        <w:rPr>
          <w:rFonts w:ascii="Times New Roman" w:eastAsia="Calibri" w:hAnsi="Times New Roman" w:cs="Times New Roman"/>
          <w:sz w:val="12"/>
          <w:szCs w:val="12"/>
        </w:rPr>
        <w:t xml:space="preserve">4. </w:t>
      </w:r>
      <w:proofErr w:type="gramStart"/>
      <w:r w:rsidRPr="00702D2A">
        <w:rPr>
          <w:rFonts w:ascii="Times New Roman" w:eastAsia="Calibri" w:hAnsi="Times New Roman" w:cs="Times New Roman"/>
          <w:sz w:val="12"/>
          <w:szCs w:val="12"/>
        </w:rPr>
        <w:t>Контроль за</w:t>
      </w:r>
      <w:proofErr w:type="gramEnd"/>
      <w:r w:rsidRPr="00702D2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02D2A" w:rsidRPr="00702D2A"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Глава сельского поселения Серноводск</w:t>
      </w:r>
    </w:p>
    <w:p w:rsidR="00702D2A"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муниципального района Сергиевский</w:t>
      </w:r>
    </w:p>
    <w:p w:rsidR="00702D2A" w:rsidRDefault="00702D2A" w:rsidP="00702D2A">
      <w:pPr>
        <w:tabs>
          <w:tab w:val="left" w:pos="284"/>
        </w:tabs>
        <w:spacing w:after="0" w:line="240" w:lineRule="auto"/>
        <w:jc w:val="right"/>
        <w:rPr>
          <w:rFonts w:ascii="Times New Roman" w:eastAsia="Calibri" w:hAnsi="Times New Roman" w:cs="Times New Roman"/>
          <w:sz w:val="12"/>
          <w:szCs w:val="12"/>
        </w:rPr>
      </w:pPr>
      <w:r w:rsidRPr="00702D2A">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702D2A">
        <w:rPr>
          <w:rFonts w:ascii="Times New Roman" w:eastAsia="Calibri" w:hAnsi="Times New Roman" w:cs="Times New Roman"/>
          <w:sz w:val="12"/>
          <w:szCs w:val="12"/>
        </w:rPr>
        <w:t>Чебоксарова</w:t>
      </w:r>
      <w:proofErr w:type="spellEnd"/>
    </w:p>
    <w:p w:rsidR="00361EB3" w:rsidRDefault="00361EB3" w:rsidP="00702D2A">
      <w:pPr>
        <w:tabs>
          <w:tab w:val="left" w:pos="284"/>
        </w:tabs>
        <w:spacing w:after="0" w:line="240" w:lineRule="auto"/>
        <w:jc w:val="right"/>
        <w:rPr>
          <w:rFonts w:ascii="Times New Roman" w:eastAsia="Calibri" w:hAnsi="Times New Roman" w:cs="Times New Roman"/>
          <w:sz w:val="12"/>
          <w:szCs w:val="12"/>
        </w:rPr>
      </w:pPr>
    </w:p>
    <w:p w:rsidR="00272D2F" w:rsidRPr="001A509E" w:rsidRDefault="00272D2F" w:rsidP="00272D2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72D2F" w:rsidRPr="001A509E" w:rsidRDefault="00272D2F" w:rsidP="00272D2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02D2A">
        <w:rPr>
          <w:rFonts w:ascii="Times New Roman" w:eastAsia="Calibri" w:hAnsi="Times New Roman" w:cs="Times New Roman"/>
          <w:b/>
          <w:sz w:val="12"/>
          <w:szCs w:val="12"/>
        </w:rPr>
        <w:t>СЕРНОВОДСК</w:t>
      </w:r>
    </w:p>
    <w:p w:rsidR="00272D2F" w:rsidRPr="001A509E" w:rsidRDefault="00272D2F" w:rsidP="00272D2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72D2F" w:rsidRPr="001A509E" w:rsidRDefault="00272D2F" w:rsidP="00272D2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72D2F" w:rsidRPr="001A509E" w:rsidRDefault="00272D2F" w:rsidP="00272D2F">
      <w:pPr>
        <w:tabs>
          <w:tab w:val="left" w:pos="284"/>
        </w:tabs>
        <w:spacing w:after="0" w:line="240" w:lineRule="auto"/>
        <w:jc w:val="center"/>
        <w:rPr>
          <w:rFonts w:ascii="Times New Roman" w:eastAsia="Calibri" w:hAnsi="Times New Roman" w:cs="Times New Roman"/>
          <w:sz w:val="12"/>
          <w:szCs w:val="12"/>
        </w:rPr>
      </w:pPr>
    </w:p>
    <w:p w:rsidR="00272D2F" w:rsidRPr="001A509E" w:rsidRDefault="00272D2F" w:rsidP="00272D2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72D2F" w:rsidRPr="001A509E" w:rsidRDefault="00272D2F" w:rsidP="00272D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272D2F" w:rsidRDefault="00272D2F" w:rsidP="00272D2F">
      <w:pPr>
        <w:tabs>
          <w:tab w:val="left" w:pos="284"/>
        </w:tabs>
        <w:spacing w:after="0" w:line="240" w:lineRule="auto"/>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Серноводск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w:t>
      </w:r>
    </w:p>
    <w:p w:rsidR="00272D2F" w:rsidRPr="001A509E" w:rsidRDefault="00272D2F" w:rsidP="00272D2F">
      <w:pPr>
        <w:tabs>
          <w:tab w:val="left" w:pos="284"/>
        </w:tabs>
        <w:spacing w:after="0" w:line="240" w:lineRule="auto"/>
        <w:jc w:val="center"/>
        <w:rPr>
          <w:rFonts w:ascii="Times New Roman" w:eastAsia="Calibri" w:hAnsi="Times New Roman" w:cs="Times New Roman"/>
          <w:b/>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Серноводск  муниципального района Сергиевский</w:t>
      </w:r>
      <w:proofErr w:type="gramEnd"/>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ПОСТАНОВЛЯЕТ:</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72D2F">
        <w:rPr>
          <w:rFonts w:ascii="Times New Roman" w:eastAsia="Calibri" w:hAnsi="Times New Roman" w:cs="Times New Roman"/>
          <w:sz w:val="12"/>
          <w:szCs w:val="12"/>
        </w:rPr>
        <w:t>Внести в постановление Администрации сельского поселения Серноводск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Серноводск  муниципального района Сергиевский (далее - Постановление) изменения следующего содержания:</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1.3. Подпункт 2.9 Административного регламента изложить в следующей редакции:</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копию паспорта или иного документа, удостоверяющего личность заявителя;</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заявление по форме согласно приложению 2 к Административному регламенту;</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 «___»_____________20____г.         _______________» (подпись заявителя)                             (Ф.И.О. заявителя)» - исключить.</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2. Опубликовать настоящее Постановление в газете «Сергиевский вестник».</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xml:space="preserve">4. </w:t>
      </w:r>
      <w:proofErr w:type="gramStart"/>
      <w:r w:rsidRPr="00272D2F">
        <w:rPr>
          <w:rFonts w:ascii="Times New Roman" w:eastAsia="Calibri" w:hAnsi="Times New Roman" w:cs="Times New Roman"/>
          <w:sz w:val="12"/>
          <w:szCs w:val="12"/>
        </w:rPr>
        <w:t>Контроль за</w:t>
      </w:r>
      <w:proofErr w:type="gramEnd"/>
      <w:r w:rsidRPr="00272D2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272D2F" w:rsidRPr="00272D2F" w:rsidRDefault="00272D2F" w:rsidP="00272D2F">
      <w:pPr>
        <w:tabs>
          <w:tab w:val="left" w:pos="284"/>
        </w:tabs>
        <w:spacing w:after="0" w:line="240" w:lineRule="auto"/>
        <w:jc w:val="right"/>
        <w:rPr>
          <w:rFonts w:ascii="Times New Roman" w:eastAsia="Calibri" w:hAnsi="Times New Roman" w:cs="Times New Roman"/>
          <w:sz w:val="12"/>
          <w:szCs w:val="12"/>
        </w:rPr>
      </w:pPr>
      <w:r w:rsidRPr="00272D2F">
        <w:rPr>
          <w:rFonts w:ascii="Times New Roman" w:eastAsia="Calibri" w:hAnsi="Times New Roman" w:cs="Times New Roman"/>
          <w:sz w:val="12"/>
          <w:szCs w:val="12"/>
        </w:rPr>
        <w:t>Глава сельского поселения Серноводск</w:t>
      </w:r>
    </w:p>
    <w:p w:rsidR="00272D2F" w:rsidRDefault="00272D2F" w:rsidP="00272D2F">
      <w:pPr>
        <w:tabs>
          <w:tab w:val="left" w:pos="284"/>
        </w:tabs>
        <w:spacing w:after="0" w:line="240" w:lineRule="auto"/>
        <w:jc w:val="right"/>
        <w:rPr>
          <w:rFonts w:ascii="Times New Roman" w:eastAsia="Calibri" w:hAnsi="Times New Roman" w:cs="Times New Roman"/>
          <w:sz w:val="12"/>
          <w:szCs w:val="12"/>
        </w:rPr>
      </w:pPr>
      <w:r w:rsidRPr="00272D2F">
        <w:rPr>
          <w:rFonts w:ascii="Times New Roman" w:eastAsia="Calibri" w:hAnsi="Times New Roman" w:cs="Times New Roman"/>
          <w:sz w:val="12"/>
          <w:szCs w:val="12"/>
        </w:rPr>
        <w:t>муниципального района Сергиевский</w:t>
      </w:r>
    </w:p>
    <w:p w:rsidR="00702D2A" w:rsidRDefault="00272D2F" w:rsidP="00272D2F">
      <w:pPr>
        <w:tabs>
          <w:tab w:val="left" w:pos="284"/>
        </w:tabs>
        <w:spacing w:after="0" w:line="240" w:lineRule="auto"/>
        <w:jc w:val="right"/>
        <w:rPr>
          <w:rFonts w:ascii="Times New Roman" w:eastAsia="Calibri" w:hAnsi="Times New Roman" w:cs="Times New Roman"/>
          <w:sz w:val="12"/>
          <w:szCs w:val="12"/>
        </w:rPr>
      </w:pPr>
      <w:r w:rsidRPr="00272D2F">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272D2F">
        <w:rPr>
          <w:rFonts w:ascii="Times New Roman" w:eastAsia="Calibri" w:hAnsi="Times New Roman" w:cs="Times New Roman"/>
          <w:sz w:val="12"/>
          <w:szCs w:val="12"/>
        </w:rPr>
        <w:t>Чебоксарова</w:t>
      </w:r>
      <w:proofErr w:type="spellEnd"/>
    </w:p>
    <w:p w:rsidR="00272D2F" w:rsidRDefault="00272D2F" w:rsidP="00272D2F">
      <w:pPr>
        <w:tabs>
          <w:tab w:val="left" w:pos="284"/>
        </w:tabs>
        <w:spacing w:after="0" w:line="240" w:lineRule="auto"/>
        <w:jc w:val="right"/>
        <w:rPr>
          <w:rFonts w:ascii="Times New Roman" w:eastAsia="Calibri" w:hAnsi="Times New Roman" w:cs="Times New Roman"/>
          <w:sz w:val="12"/>
          <w:szCs w:val="12"/>
        </w:rPr>
      </w:pP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272D2F">
        <w:rPr>
          <w:rFonts w:ascii="Times New Roman" w:eastAsia="Calibri" w:hAnsi="Times New Roman" w:cs="Times New Roman"/>
          <w:i/>
          <w:sz w:val="12"/>
          <w:szCs w:val="12"/>
        </w:rPr>
        <w:t>Серноводск</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№36 от «03» октября  </w:t>
      </w:r>
      <w:r w:rsidRPr="00BE0C23">
        <w:rPr>
          <w:rFonts w:ascii="Times New Roman" w:eastAsia="Calibri" w:hAnsi="Times New Roman" w:cs="Times New Roman"/>
          <w:i/>
          <w:sz w:val="12"/>
          <w:szCs w:val="12"/>
        </w:rPr>
        <w:t>2018 г</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72D2F" w:rsidRDefault="00272D2F" w:rsidP="00272D2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D8673D" w:rsidRDefault="00D8673D" w:rsidP="00272D2F">
      <w:pPr>
        <w:tabs>
          <w:tab w:val="left" w:pos="284"/>
        </w:tabs>
        <w:spacing w:after="0" w:line="240" w:lineRule="auto"/>
        <w:ind w:firstLine="284"/>
        <w:jc w:val="center"/>
        <w:rPr>
          <w:rFonts w:ascii="Times New Roman" w:eastAsia="Calibri" w:hAnsi="Times New Roman" w:cs="Times New Roman"/>
          <w:b/>
          <w:sz w:val="12"/>
          <w:szCs w:val="12"/>
        </w:rPr>
      </w:pP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lastRenderedPageBreak/>
        <w:t>СОГЛАСИЕ</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t>гражданина на обработку персональных данных</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(Ф.И.О. полностью)</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зарегистрированный</w:t>
      </w:r>
      <w:proofErr w:type="gramEnd"/>
      <w:r w:rsidRPr="00272D2F">
        <w:rPr>
          <w:rFonts w:ascii="Times New Roman" w:eastAsia="Calibri" w:hAnsi="Times New Roman" w:cs="Times New Roman"/>
          <w:sz w:val="12"/>
          <w:szCs w:val="12"/>
        </w:rPr>
        <w:t xml:space="preserve"> по адресу:_____________________________________________________________________________________________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проживающий</w:t>
      </w:r>
      <w:proofErr w:type="gramEnd"/>
      <w:r w:rsidRPr="00272D2F">
        <w:rPr>
          <w:rFonts w:ascii="Times New Roman" w:eastAsia="Calibri" w:hAnsi="Times New Roman" w:cs="Times New Roman"/>
          <w:sz w:val="12"/>
          <w:szCs w:val="12"/>
        </w:rPr>
        <w:t xml:space="preserve"> по адресу:__________________________________________________________________________________________________,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выдан 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(дата и название выдавшего органа)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b/>
          <w:sz w:val="12"/>
          <w:szCs w:val="12"/>
        </w:rPr>
        <w:t>Цель обработки персональных данных:</w:t>
      </w:r>
      <w:r w:rsidRPr="00272D2F">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272D2F">
        <w:rPr>
          <w:rFonts w:ascii="Times New Roman" w:eastAsia="Calibri" w:hAnsi="Times New Roman" w:cs="Times New Roman"/>
          <w:sz w:val="12"/>
          <w:szCs w:val="12"/>
        </w:rPr>
        <w:t xml:space="preserve"> характера, </w:t>
      </w:r>
      <w:proofErr w:type="gramStart"/>
      <w:r w:rsidRPr="00272D2F">
        <w:rPr>
          <w:rFonts w:ascii="Times New Roman" w:eastAsia="Calibri" w:hAnsi="Times New Roman" w:cs="Times New Roman"/>
          <w:sz w:val="12"/>
          <w:szCs w:val="12"/>
        </w:rPr>
        <w:t>относящихся</w:t>
      </w:r>
      <w:proofErr w:type="gramEnd"/>
      <w:r w:rsidRPr="00272D2F">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фамилия, имя, отчество;</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год, месяц, дата и место рождения;</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пол;</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гражданство;</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адрес места жительства (по паспорту и фактический);</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паспортные данные;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семейное положение;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сведения о детях.</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272D2F">
        <w:rPr>
          <w:rFonts w:ascii="Times New Roman" w:eastAsia="Calibri" w:hAnsi="Times New Roman" w:cs="Times New Roman"/>
          <w:sz w:val="12"/>
          <w:szCs w:val="12"/>
        </w:rPr>
        <w:t xml:space="preserve"> с учетом законодательства.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b/>
          <w:sz w:val="12"/>
          <w:szCs w:val="12"/>
        </w:rPr>
        <w:t>Способы обработки персональных данных:</w:t>
      </w:r>
      <w:r w:rsidRPr="00272D2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Срок, в течение которого действует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361EB3">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xml:space="preserve">«         </w:t>
      </w:r>
      <w:r w:rsidR="00361EB3">
        <w:rPr>
          <w:rFonts w:ascii="Times New Roman" w:eastAsia="Calibri" w:hAnsi="Times New Roman" w:cs="Times New Roman"/>
          <w:sz w:val="12"/>
          <w:szCs w:val="12"/>
        </w:rPr>
        <w:t xml:space="preserve"> » ________________  20      г.</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________________________________________________________________________________________________________________________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(ФИО, подпись лица, давшего согласие)</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272D2F">
        <w:rPr>
          <w:rFonts w:ascii="Times New Roman" w:eastAsia="Calibri" w:hAnsi="Times New Roman" w:cs="Times New Roman"/>
          <w:i/>
          <w:sz w:val="12"/>
          <w:szCs w:val="12"/>
        </w:rPr>
        <w:t>Серноводск</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№36 от «03» октября  </w:t>
      </w:r>
      <w:r w:rsidRPr="00BE0C23">
        <w:rPr>
          <w:rFonts w:ascii="Times New Roman" w:eastAsia="Calibri" w:hAnsi="Times New Roman" w:cs="Times New Roman"/>
          <w:i/>
          <w:sz w:val="12"/>
          <w:szCs w:val="12"/>
        </w:rPr>
        <w:t>2018 г</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272D2F" w:rsidRPr="00BE0C23" w:rsidRDefault="00272D2F" w:rsidP="00272D2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272D2F" w:rsidRDefault="00272D2F" w:rsidP="00272D2F">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D8673D" w:rsidRDefault="00D8673D" w:rsidP="00272D2F">
      <w:pPr>
        <w:tabs>
          <w:tab w:val="left" w:pos="284"/>
        </w:tabs>
        <w:spacing w:after="0" w:line="240" w:lineRule="auto"/>
        <w:ind w:firstLine="284"/>
        <w:jc w:val="center"/>
        <w:rPr>
          <w:rFonts w:ascii="Times New Roman" w:eastAsia="Calibri" w:hAnsi="Times New Roman" w:cs="Times New Roman"/>
          <w:b/>
          <w:sz w:val="12"/>
          <w:szCs w:val="12"/>
        </w:rPr>
      </w:pP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t>СОГЛАСИЕ</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t xml:space="preserve">родителя несовершеннолетнего ребенка, </w:t>
      </w:r>
      <w:proofErr w:type="gramStart"/>
      <w:r w:rsidRPr="00272D2F">
        <w:rPr>
          <w:rFonts w:ascii="Times New Roman" w:eastAsia="Calibri" w:hAnsi="Times New Roman" w:cs="Times New Roman"/>
          <w:b/>
          <w:sz w:val="12"/>
          <w:szCs w:val="12"/>
        </w:rPr>
        <w:t>законных</w:t>
      </w:r>
      <w:proofErr w:type="gramEnd"/>
      <w:r w:rsidRPr="00272D2F">
        <w:rPr>
          <w:rFonts w:ascii="Times New Roman" w:eastAsia="Calibri" w:hAnsi="Times New Roman" w:cs="Times New Roman"/>
          <w:b/>
          <w:sz w:val="12"/>
          <w:szCs w:val="12"/>
        </w:rPr>
        <w:t xml:space="preserve"> </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представителей физического лица на обработку персональных данных</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(Ф.И.О. полностью)</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зарегистрированный</w:t>
      </w:r>
      <w:proofErr w:type="gramEnd"/>
      <w:r w:rsidRPr="00272D2F">
        <w:rPr>
          <w:rFonts w:ascii="Times New Roman" w:eastAsia="Calibri" w:hAnsi="Times New Roman" w:cs="Times New Roman"/>
          <w:sz w:val="12"/>
          <w:szCs w:val="12"/>
        </w:rPr>
        <w:t xml:space="preserve"> по адресу:_____________________________________________________________________________________________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проживающий</w:t>
      </w:r>
      <w:proofErr w:type="gramEnd"/>
      <w:r w:rsidRPr="00272D2F">
        <w:rPr>
          <w:rFonts w:ascii="Times New Roman" w:eastAsia="Calibri" w:hAnsi="Times New Roman" w:cs="Times New Roman"/>
          <w:sz w:val="12"/>
          <w:szCs w:val="12"/>
        </w:rPr>
        <w:t xml:space="preserve"> по адресу:__________________________________________________________________________________________________,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выдан 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(дата и название выдавшего органа)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являясь 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______________________________________________________________________________________________________________________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272D2F">
        <w:rPr>
          <w:rFonts w:ascii="Times New Roman" w:eastAsia="Calibri" w:hAnsi="Times New Roman" w:cs="Times New Roman"/>
          <w:sz w:val="12"/>
          <w:szCs w:val="12"/>
        </w:rPr>
        <w:t>полностью</w:t>
      </w:r>
      <w:proofErr w:type="gramEnd"/>
      <w:r w:rsidRPr="00272D2F">
        <w:rPr>
          <w:rFonts w:ascii="Times New Roman" w:eastAsia="Calibri" w:hAnsi="Times New Roman" w:cs="Times New Roman"/>
          <w:sz w:val="12"/>
          <w:szCs w:val="12"/>
        </w:rPr>
        <w:t>)</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зарегистрированног</w:t>
      </w:r>
      <w:proofErr w:type="gramStart"/>
      <w:r w:rsidRPr="00272D2F">
        <w:rPr>
          <w:rFonts w:ascii="Times New Roman" w:eastAsia="Calibri" w:hAnsi="Times New Roman" w:cs="Times New Roman"/>
          <w:sz w:val="12"/>
          <w:szCs w:val="12"/>
        </w:rPr>
        <w:t>о(</w:t>
      </w:r>
      <w:proofErr w:type="gramEnd"/>
      <w:r w:rsidRPr="00272D2F">
        <w:rPr>
          <w:rFonts w:ascii="Times New Roman" w:eastAsia="Calibri" w:hAnsi="Times New Roman" w:cs="Times New Roman"/>
          <w:sz w:val="12"/>
          <w:szCs w:val="12"/>
        </w:rPr>
        <w:t>ой) по адресу:_________________________________________________________________________________________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проживающег</w:t>
      </w:r>
      <w:proofErr w:type="gramStart"/>
      <w:r w:rsidRPr="00272D2F">
        <w:rPr>
          <w:rFonts w:ascii="Times New Roman" w:eastAsia="Calibri" w:hAnsi="Times New Roman" w:cs="Times New Roman"/>
          <w:sz w:val="12"/>
          <w:szCs w:val="12"/>
        </w:rPr>
        <w:t>о(</w:t>
      </w:r>
      <w:proofErr w:type="gramEnd"/>
      <w:r w:rsidRPr="00272D2F">
        <w:rPr>
          <w:rFonts w:ascii="Times New Roman" w:eastAsia="Calibri" w:hAnsi="Times New Roman" w:cs="Times New Roman"/>
          <w:sz w:val="12"/>
          <w:szCs w:val="12"/>
        </w:rPr>
        <w:t>ой) по адресу:______________________________________________________________________________________________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lastRenderedPageBreak/>
        <w:t>документ, удостоверяющий личность ______________________________ серия __________________номер 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выдан___________________________________________________________________________________________________________________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(дата и название выдавшего органа)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b/>
          <w:sz w:val="12"/>
          <w:szCs w:val="12"/>
        </w:rPr>
        <w:t>Цель обработки персональных данных:</w:t>
      </w:r>
      <w:r w:rsidRPr="00272D2F">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272D2F">
        <w:rPr>
          <w:rFonts w:ascii="Times New Roman" w:eastAsia="Calibri" w:hAnsi="Times New Roman" w:cs="Times New Roman"/>
          <w:sz w:val="12"/>
          <w:szCs w:val="12"/>
        </w:rPr>
        <w:t xml:space="preserve"> характера, </w:t>
      </w:r>
      <w:proofErr w:type="gramStart"/>
      <w:r w:rsidRPr="00272D2F">
        <w:rPr>
          <w:rFonts w:ascii="Times New Roman" w:eastAsia="Calibri" w:hAnsi="Times New Roman" w:cs="Times New Roman"/>
          <w:sz w:val="12"/>
          <w:szCs w:val="12"/>
        </w:rPr>
        <w:t>относящихся</w:t>
      </w:r>
      <w:proofErr w:type="gramEnd"/>
      <w:r w:rsidRPr="00272D2F">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фамилия, имя, отчество;</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год, месяц, дата и место рождения;</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пол;</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гражданство;</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адрес места жительства (по паспорту и фактический);</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паспортные данные;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семейное положение;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сведения о детях;</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roofErr w:type="gramStart"/>
      <w:r w:rsidRPr="00272D2F">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272D2F">
        <w:rPr>
          <w:rFonts w:ascii="Times New Roman" w:eastAsia="Calibri" w:hAnsi="Times New Roman" w:cs="Times New Roman"/>
          <w:sz w:val="12"/>
          <w:szCs w:val="12"/>
        </w:rPr>
        <w:t xml:space="preserve"> с учетом законодательства.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b/>
          <w:sz w:val="12"/>
          <w:szCs w:val="12"/>
        </w:rPr>
        <w:t>Способы обработки персональных данных:</w:t>
      </w:r>
      <w:r w:rsidRPr="00272D2F">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Срок, в течение которого действует согласие: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b/>
          <w:sz w:val="12"/>
          <w:szCs w:val="12"/>
        </w:rPr>
      </w:pPr>
      <w:r w:rsidRPr="00272D2F">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       » _____________________ 20      г.</w:t>
      </w:r>
    </w:p>
    <w:p w:rsidR="00272D2F" w:rsidRPr="00272D2F" w:rsidRDefault="00272D2F" w:rsidP="00272D2F">
      <w:pPr>
        <w:tabs>
          <w:tab w:val="left" w:pos="284"/>
        </w:tabs>
        <w:spacing w:after="0" w:line="240" w:lineRule="auto"/>
        <w:ind w:firstLine="284"/>
        <w:jc w:val="both"/>
        <w:rPr>
          <w:rFonts w:ascii="Times New Roman" w:eastAsia="Calibri" w:hAnsi="Times New Roman" w:cs="Times New Roman"/>
          <w:sz w:val="12"/>
          <w:szCs w:val="12"/>
        </w:rPr>
      </w:pPr>
      <w:r w:rsidRPr="00272D2F">
        <w:rPr>
          <w:rFonts w:ascii="Times New Roman" w:eastAsia="Calibri" w:hAnsi="Times New Roman" w:cs="Times New Roman"/>
          <w:sz w:val="12"/>
          <w:szCs w:val="12"/>
        </w:rPr>
        <w:t>________________________________________________________________________________________________________________________</w:t>
      </w:r>
    </w:p>
    <w:p w:rsidR="00272D2F" w:rsidRPr="00272D2F" w:rsidRDefault="00272D2F" w:rsidP="00272D2F">
      <w:pPr>
        <w:tabs>
          <w:tab w:val="left" w:pos="284"/>
        </w:tabs>
        <w:spacing w:after="0" w:line="240" w:lineRule="auto"/>
        <w:ind w:firstLine="284"/>
        <w:jc w:val="center"/>
        <w:rPr>
          <w:rFonts w:ascii="Times New Roman" w:eastAsia="Calibri" w:hAnsi="Times New Roman" w:cs="Times New Roman"/>
          <w:sz w:val="12"/>
          <w:szCs w:val="12"/>
        </w:rPr>
      </w:pPr>
      <w:r w:rsidRPr="00272D2F">
        <w:rPr>
          <w:rFonts w:ascii="Times New Roman" w:eastAsia="Calibri" w:hAnsi="Times New Roman" w:cs="Times New Roman"/>
          <w:sz w:val="12"/>
          <w:szCs w:val="12"/>
        </w:rPr>
        <w:t>(ФИО, подпись лица, давшего согласие)</w:t>
      </w:r>
    </w:p>
    <w:p w:rsidR="00D8673D" w:rsidRDefault="00D8673D" w:rsidP="003C0C77">
      <w:pPr>
        <w:tabs>
          <w:tab w:val="left" w:pos="284"/>
        </w:tabs>
        <w:spacing w:after="0" w:line="240" w:lineRule="auto"/>
        <w:rPr>
          <w:rFonts w:ascii="Times New Roman" w:eastAsia="Calibri" w:hAnsi="Times New Roman" w:cs="Times New Roman"/>
          <w:sz w:val="12"/>
          <w:szCs w:val="12"/>
        </w:rPr>
      </w:pPr>
    </w:p>
    <w:p w:rsidR="0083137A" w:rsidRPr="001A509E" w:rsidRDefault="0083137A" w:rsidP="0083137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83137A" w:rsidRPr="001A509E" w:rsidRDefault="0083137A" w:rsidP="0083137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83137A">
        <w:rPr>
          <w:rFonts w:ascii="Times New Roman" w:eastAsia="Calibri" w:hAnsi="Times New Roman" w:cs="Times New Roman"/>
          <w:b/>
          <w:sz w:val="12"/>
          <w:szCs w:val="12"/>
        </w:rPr>
        <w:t>СУРГУТ</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83137A" w:rsidRPr="001A509E" w:rsidRDefault="0083137A" w:rsidP="0083137A">
      <w:pPr>
        <w:tabs>
          <w:tab w:val="left" w:pos="284"/>
        </w:tabs>
        <w:spacing w:after="0" w:line="240" w:lineRule="auto"/>
        <w:jc w:val="center"/>
        <w:rPr>
          <w:rFonts w:ascii="Times New Roman" w:eastAsia="Calibri" w:hAnsi="Times New Roman" w:cs="Times New Roman"/>
          <w:sz w:val="12"/>
          <w:szCs w:val="12"/>
        </w:rPr>
      </w:pPr>
    </w:p>
    <w:p w:rsidR="0083137A" w:rsidRPr="001A509E" w:rsidRDefault="0083137A" w:rsidP="0083137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83137A" w:rsidRPr="001A509E" w:rsidRDefault="0083137A" w:rsidP="0083137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№45</w:t>
      </w:r>
    </w:p>
    <w:p w:rsidR="0083137A" w:rsidRDefault="0083137A" w:rsidP="0083137A">
      <w:pPr>
        <w:tabs>
          <w:tab w:val="left" w:pos="284"/>
        </w:tabs>
        <w:spacing w:after="0" w:line="240" w:lineRule="auto"/>
        <w:jc w:val="center"/>
        <w:rPr>
          <w:rFonts w:ascii="Times New Roman" w:eastAsia="Calibri" w:hAnsi="Times New Roman" w:cs="Times New Roman"/>
          <w:b/>
          <w:sz w:val="12"/>
          <w:szCs w:val="12"/>
        </w:rPr>
      </w:pPr>
      <w:r w:rsidRPr="0083137A">
        <w:rPr>
          <w:rFonts w:ascii="Times New Roman" w:eastAsia="Calibri" w:hAnsi="Times New Roman" w:cs="Times New Roman"/>
          <w:b/>
          <w:sz w:val="12"/>
          <w:szCs w:val="12"/>
        </w:rPr>
        <w:t>О внесении изменений и дополнений в постановление Администрации</w:t>
      </w:r>
    </w:p>
    <w:p w:rsidR="0083137A" w:rsidRDefault="0083137A" w:rsidP="0083137A">
      <w:pPr>
        <w:tabs>
          <w:tab w:val="left" w:pos="284"/>
        </w:tabs>
        <w:spacing w:after="0" w:line="240" w:lineRule="auto"/>
        <w:jc w:val="center"/>
        <w:rPr>
          <w:rFonts w:ascii="Times New Roman" w:eastAsia="Calibri" w:hAnsi="Times New Roman" w:cs="Times New Roman"/>
          <w:b/>
          <w:sz w:val="12"/>
          <w:szCs w:val="12"/>
        </w:rPr>
      </w:pPr>
      <w:r w:rsidRPr="0083137A">
        <w:rPr>
          <w:rFonts w:ascii="Times New Roman" w:eastAsia="Calibri" w:hAnsi="Times New Roman" w:cs="Times New Roman"/>
          <w:b/>
          <w:sz w:val="12"/>
          <w:szCs w:val="12"/>
        </w:rPr>
        <w:t xml:space="preserve"> сельского  поселения Сургут муниципального района Сергиевский от  09.03.2017 г. №6 «Об утверждении Реестра</w:t>
      </w:r>
    </w:p>
    <w:p w:rsidR="0083137A" w:rsidRDefault="0083137A" w:rsidP="0083137A">
      <w:pPr>
        <w:tabs>
          <w:tab w:val="left" w:pos="284"/>
        </w:tabs>
        <w:spacing w:after="0" w:line="240" w:lineRule="auto"/>
        <w:jc w:val="center"/>
        <w:rPr>
          <w:rFonts w:ascii="Times New Roman" w:eastAsia="Calibri" w:hAnsi="Times New Roman" w:cs="Times New Roman"/>
          <w:b/>
          <w:sz w:val="12"/>
          <w:szCs w:val="12"/>
        </w:rPr>
      </w:pPr>
      <w:r w:rsidRPr="0083137A">
        <w:rPr>
          <w:rFonts w:ascii="Times New Roman" w:eastAsia="Calibri" w:hAnsi="Times New Roman" w:cs="Times New Roman"/>
          <w:b/>
          <w:sz w:val="12"/>
          <w:szCs w:val="12"/>
        </w:rPr>
        <w:t xml:space="preserve"> муниципальных услуг сельского поселения Сургут муниципального района Сергиевский»</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Сургут муниципального района Сергиевский</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3137A">
        <w:rPr>
          <w:rFonts w:ascii="Times New Roman" w:eastAsia="Calibri" w:hAnsi="Times New Roman" w:cs="Times New Roman"/>
          <w:sz w:val="12"/>
          <w:szCs w:val="12"/>
        </w:rPr>
        <w:t>Внести в постановление Администрации сельского  поселения Сургут муниципального района Сергиевский от  09.03.2017 г. №6 «Об утверждении Реестра муниципальных услуг сельского поселения Сургут муниципального района Сергиевский»  изменения следующего содержания:</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2. Опубликовать настоящее Постановление в газете «Сергиевский вестник».</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3137A" w:rsidRPr="0083137A" w:rsidRDefault="0083137A" w:rsidP="0083137A">
      <w:pPr>
        <w:tabs>
          <w:tab w:val="left" w:pos="284"/>
        </w:tabs>
        <w:spacing w:after="0" w:line="240" w:lineRule="auto"/>
        <w:ind w:firstLine="284"/>
        <w:jc w:val="both"/>
        <w:rPr>
          <w:rFonts w:ascii="Times New Roman" w:eastAsia="Calibri" w:hAnsi="Times New Roman" w:cs="Times New Roman"/>
          <w:sz w:val="12"/>
          <w:szCs w:val="12"/>
        </w:rPr>
      </w:pPr>
      <w:r w:rsidRPr="0083137A">
        <w:rPr>
          <w:rFonts w:ascii="Times New Roman" w:eastAsia="Calibri" w:hAnsi="Times New Roman" w:cs="Times New Roman"/>
          <w:sz w:val="12"/>
          <w:szCs w:val="12"/>
        </w:rPr>
        <w:t xml:space="preserve">4. </w:t>
      </w:r>
      <w:proofErr w:type="gramStart"/>
      <w:r w:rsidRPr="0083137A">
        <w:rPr>
          <w:rFonts w:ascii="Times New Roman" w:eastAsia="Calibri" w:hAnsi="Times New Roman" w:cs="Times New Roman"/>
          <w:sz w:val="12"/>
          <w:szCs w:val="12"/>
        </w:rPr>
        <w:t>Контроль за</w:t>
      </w:r>
      <w:proofErr w:type="gramEnd"/>
      <w:r w:rsidRPr="0083137A">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83137A" w:rsidRPr="0083137A" w:rsidRDefault="0083137A" w:rsidP="0083137A">
      <w:pPr>
        <w:tabs>
          <w:tab w:val="left" w:pos="284"/>
        </w:tabs>
        <w:spacing w:after="0" w:line="240" w:lineRule="auto"/>
        <w:jc w:val="right"/>
        <w:rPr>
          <w:rFonts w:ascii="Times New Roman" w:eastAsia="Calibri" w:hAnsi="Times New Roman" w:cs="Times New Roman"/>
          <w:sz w:val="12"/>
          <w:szCs w:val="12"/>
        </w:rPr>
      </w:pPr>
      <w:r w:rsidRPr="0083137A">
        <w:rPr>
          <w:rFonts w:ascii="Times New Roman" w:eastAsia="Calibri" w:hAnsi="Times New Roman" w:cs="Times New Roman"/>
          <w:sz w:val="12"/>
          <w:szCs w:val="12"/>
        </w:rPr>
        <w:t>Глава сельского поселения Сургут</w:t>
      </w:r>
    </w:p>
    <w:p w:rsidR="0083137A" w:rsidRDefault="0083137A" w:rsidP="0083137A">
      <w:pPr>
        <w:tabs>
          <w:tab w:val="left" w:pos="284"/>
        </w:tabs>
        <w:spacing w:after="0" w:line="240" w:lineRule="auto"/>
        <w:jc w:val="right"/>
        <w:rPr>
          <w:rFonts w:ascii="Times New Roman" w:eastAsia="Calibri" w:hAnsi="Times New Roman" w:cs="Times New Roman"/>
          <w:sz w:val="12"/>
          <w:szCs w:val="12"/>
        </w:rPr>
      </w:pPr>
      <w:r w:rsidRPr="0083137A">
        <w:rPr>
          <w:rFonts w:ascii="Times New Roman" w:eastAsia="Calibri" w:hAnsi="Times New Roman" w:cs="Times New Roman"/>
          <w:sz w:val="12"/>
          <w:szCs w:val="12"/>
        </w:rPr>
        <w:t>муниципального района Сергиевский</w:t>
      </w:r>
    </w:p>
    <w:p w:rsidR="00702D2A" w:rsidRDefault="0083137A" w:rsidP="0083137A">
      <w:pPr>
        <w:tabs>
          <w:tab w:val="left" w:pos="284"/>
        </w:tabs>
        <w:spacing w:after="0" w:line="240" w:lineRule="auto"/>
        <w:jc w:val="right"/>
        <w:rPr>
          <w:rFonts w:ascii="Times New Roman" w:eastAsia="Calibri" w:hAnsi="Times New Roman" w:cs="Times New Roman"/>
          <w:sz w:val="12"/>
          <w:szCs w:val="12"/>
        </w:rPr>
      </w:pPr>
      <w:r w:rsidRPr="0083137A">
        <w:rPr>
          <w:rFonts w:ascii="Times New Roman" w:eastAsia="Calibri" w:hAnsi="Times New Roman" w:cs="Times New Roman"/>
          <w:sz w:val="12"/>
          <w:szCs w:val="12"/>
        </w:rPr>
        <w:t>Содомов С.А.</w:t>
      </w:r>
    </w:p>
    <w:p w:rsidR="00702D2A" w:rsidRDefault="00702D2A" w:rsidP="0083137A">
      <w:pPr>
        <w:tabs>
          <w:tab w:val="left" w:pos="284"/>
        </w:tabs>
        <w:spacing w:after="0" w:line="240" w:lineRule="auto"/>
        <w:jc w:val="right"/>
        <w:rPr>
          <w:rFonts w:ascii="Times New Roman" w:eastAsia="Calibri" w:hAnsi="Times New Roman" w:cs="Times New Roman"/>
          <w:sz w:val="12"/>
          <w:szCs w:val="12"/>
        </w:rPr>
      </w:pPr>
    </w:p>
    <w:p w:rsidR="0083137A" w:rsidRPr="001A509E" w:rsidRDefault="0083137A" w:rsidP="0083137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83137A" w:rsidRPr="001A509E" w:rsidRDefault="0083137A" w:rsidP="0083137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83137A">
        <w:rPr>
          <w:rFonts w:ascii="Times New Roman" w:eastAsia="Calibri" w:hAnsi="Times New Roman" w:cs="Times New Roman"/>
          <w:b/>
          <w:sz w:val="12"/>
          <w:szCs w:val="12"/>
        </w:rPr>
        <w:t>СУРГУТ</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83137A" w:rsidRPr="001A509E" w:rsidRDefault="0083137A" w:rsidP="0083137A">
      <w:pPr>
        <w:tabs>
          <w:tab w:val="left" w:pos="284"/>
        </w:tabs>
        <w:spacing w:after="0" w:line="240" w:lineRule="auto"/>
        <w:jc w:val="center"/>
        <w:rPr>
          <w:rFonts w:ascii="Times New Roman" w:eastAsia="Calibri" w:hAnsi="Times New Roman" w:cs="Times New Roman"/>
          <w:sz w:val="12"/>
          <w:szCs w:val="12"/>
        </w:rPr>
      </w:pPr>
    </w:p>
    <w:p w:rsidR="0083137A" w:rsidRPr="001A509E" w:rsidRDefault="0083137A" w:rsidP="0083137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83137A" w:rsidRPr="001A509E" w:rsidRDefault="0083137A" w:rsidP="0083137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№46</w:t>
      </w:r>
    </w:p>
    <w:p w:rsidR="0083137A" w:rsidRDefault="0083137A" w:rsidP="0083137A">
      <w:pPr>
        <w:tabs>
          <w:tab w:val="left" w:pos="284"/>
        </w:tabs>
        <w:spacing w:after="0" w:line="240" w:lineRule="auto"/>
        <w:jc w:val="center"/>
        <w:rPr>
          <w:rFonts w:ascii="Times New Roman" w:eastAsia="Calibri" w:hAnsi="Times New Roman" w:cs="Times New Roman"/>
          <w:b/>
          <w:sz w:val="12"/>
          <w:szCs w:val="12"/>
        </w:rPr>
      </w:pPr>
      <w:r w:rsidRPr="0083137A">
        <w:rPr>
          <w:rFonts w:ascii="Times New Roman" w:eastAsia="Calibri" w:hAnsi="Times New Roman" w:cs="Times New Roman"/>
          <w:b/>
          <w:sz w:val="12"/>
          <w:szCs w:val="12"/>
        </w:rPr>
        <w:t xml:space="preserve">О внесении изменений и дополнений в постановление Администрации сельского  поселения Сургут муниципального района Сергиевский от  28.03.2016 г. №8 «Об утверждении административного регламента предоставления муниципальной услуги «Выдача </w:t>
      </w:r>
      <w:r w:rsidRPr="0083137A">
        <w:rPr>
          <w:rFonts w:ascii="Times New Roman" w:eastAsia="Calibri" w:hAnsi="Times New Roman" w:cs="Times New Roman"/>
          <w:b/>
          <w:sz w:val="12"/>
          <w:szCs w:val="12"/>
        </w:rPr>
        <w:lastRenderedPageBreak/>
        <w:t>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w:t>
      </w:r>
    </w:p>
    <w:p w:rsidR="0083137A" w:rsidRPr="001A509E" w:rsidRDefault="0083137A" w:rsidP="0083137A">
      <w:pPr>
        <w:tabs>
          <w:tab w:val="left" w:pos="284"/>
        </w:tabs>
        <w:spacing w:after="0" w:line="240" w:lineRule="auto"/>
        <w:jc w:val="center"/>
        <w:rPr>
          <w:rFonts w:ascii="Times New Roman" w:eastAsia="Calibri" w:hAnsi="Times New Roman" w:cs="Times New Roman"/>
          <w:b/>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w:t>
      </w:r>
      <w:proofErr w:type="gramStart"/>
      <w:r w:rsidRPr="00C07156">
        <w:rPr>
          <w:rFonts w:ascii="Times New Roman" w:eastAsia="Calibri" w:hAnsi="Times New Roman" w:cs="Times New Roman"/>
          <w:sz w:val="12"/>
          <w:szCs w:val="12"/>
        </w:rPr>
        <w:t>"О</w:t>
      </w:r>
      <w:proofErr w:type="gramEnd"/>
      <w:r w:rsidRPr="00C07156">
        <w:rPr>
          <w:rFonts w:ascii="Times New Roman" w:eastAsia="Calibri" w:hAnsi="Times New Roman" w:cs="Times New Roman"/>
          <w:sz w:val="12"/>
          <w:szCs w:val="12"/>
        </w:rPr>
        <w:t xml:space="preserve">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Сургут муниципального района Сергиевский</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07156">
        <w:rPr>
          <w:rFonts w:ascii="Times New Roman" w:eastAsia="Calibri" w:hAnsi="Times New Roman" w:cs="Times New Roman"/>
          <w:sz w:val="12"/>
          <w:szCs w:val="12"/>
        </w:rPr>
        <w:t>Внести в постановление Администрации сельского поселения Сургут муниципального района Сергиевский от 28.03.2016г. № 8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Сургут муниципального района Сергиевский (далее - Постановление) изменения следующего содержания:</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1.3. Подпункт 2.9 Административного регламента изложить в следующей редакции:</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заявление по форме согласно приложению 2 к Административному регламенту;</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копию паспорта или иного документа, удостоверяющего личность заявителя;</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заявление по форме согласно приложению 2 к Административному регламенту;</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2. Опубликовать настоящее Постановление в газете «Сергиевский вестник».</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xml:space="preserve">4. </w:t>
      </w:r>
      <w:proofErr w:type="gramStart"/>
      <w:r w:rsidRPr="00C07156">
        <w:rPr>
          <w:rFonts w:ascii="Times New Roman" w:eastAsia="Calibri" w:hAnsi="Times New Roman" w:cs="Times New Roman"/>
          <w:sz w:val="12"/>
          <w:szCs w:val="12"/>
        </w:rPr>
        <w:t>Контроль за</w:t>
      </w:r>
      <w:proofErr w:type="gramEnd"/>
      <w:r w:rsidRPr="00C0715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C07156" w:rsidRPr="00C07156" w:rsidRDefault="00C07156" w:rsidP="00C07156">
      <w:pPr>
        <w:tabs>
          <w:tab w:val="left" w:pos="284"/>
        </w:tabs>
        <w:spacing w:after="0" w:line="240" w:lineRule="auto"/>
        <w:jc w:val="right"/>
        <w:rPr>
          <w:rFonts w:ascii="Times New Roman" w:eastAsia="Calibri" w:hAnsi="Times New Roman" w:cs="Times New Roman"/>
          <w:sz w:val="12"/>
          <w:szCs w:val="12"/>
        </w:rPr>
      </w:pPr>
      <w:r w:rsidRPr="00C07156">
        <w:rPr>
          <w:rFonts w:ascii="Times New Roman" w:eastAsia="Calibri" w:hAnsi="Times New Roman" w:cs="Times New Roman"/>
          <w:sz w:val="12"/>
          <w:szCs w:val="12"/>
        </w:rPr>
        <w:t>Глава сельского поселения Сургут</w:t>
      </w:r>
    </w:p>
    <w:p w:rsidR="00C07156" w:rsidRDefault="00C07156" w:rsidP="00C07156">
      <w:pPr>
        <w:tabs>
          <w:tab w:val="left" w:pos="284"/>
        </w:tabs>
        <w:spacing w:after="0" w:line="240" w:lineRule="auto"/>
        <w:jc w:val="right"/>
        <w:rPr>
          <w:rFonts w:ascii="Times New Roman" w:eastAsia="Calibri" w:hAnsi="Times New Roman" w:cs="Times New Roman"/>
          <w:sz w:val="12"/>
          <w:szCs w:val="12"/>
        </w:rPr>
      </w:pPr>
      <w:r w:rsidRPr="00C07156">
        <w:rPr>
          <w:rFonts w:ascii="Times New Roman" w:eastAsia="Calibri" w:hAnsi="Times New Roman" w:cs="Times New Roman"/>
          <w:sz w:val="12"/>
          <w:szCs w:val="12"/>
        </w:rPr>
        <w:t>муниципального района Сергиевский</w:t>
      </w:r>
    </w:p>
    <w:p w:rsidR="00383DCF" w:rsidRDefault="00C07156" w:rsidP="00C07156">
      <w:pPr>
        <w:tabs>
          <w:tab w:val="left" w:pos="284"/>
        </w:tabs>
        <w:spacing w:after="0" w:line="240" w:lineRule="auto"/>
        <w:jc w:val="right"/>
        <w:rPr>
          <w:rFonts w:ascii="Times New Roman" w:eastAsia="Calibri" w:hAnsi="Times New Roman" w:cs="Times New Roman"/>
          <w:sz w:val="12"/>
          <w:szCs w:val="12"/>
        </w:rPr>
      </w:pPr>
      <w:r w:rsidRPr="00C07156">
        <w:rPr>
          <w:rFonts w:ascii="Times New Roman" w:eastAsia="Calibri" w:hAnsi="Times New Roman" w:cs="Times New Roman"/>
          <w:sz w:val="12"/>
          <w:szCs w:val="12"/>
        </w:rPr>
        <w:t>Содомов С.А.</w:t>
      </w:r>
    </w:p>
    <w:p w:rsidR="00C07156" w:rsidRDefault="00C07156" w:rsidP="00C07156">
      <w:pPr>
        <w:tabs>
          <w:tab w:val="left" w:pos="284"/>
        </w:tabs>
        <w:spacing w:after="0" w:line="240" w:lineRule="auto"/>
        <w:jc w:val="right"/>
        <w:rPr>
          <w:rFonts w:ascii="Times New Roman" w:eastAsia="Calibri" w:hAnsi="Times New Roman" w:cs="Times New Roman"/>
          <w:sz w:val="12"/>
          <w:szCs w:val="12"/>
        </w:rPr>
      </w:pP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C07156">
        <w:rPr>
          <w:rFonts w:ascii="Times New Roman" w:eastAsia="Calibri" w:hAnsi="Times New Roman" w:cs="Times New Roman"/>
          <w:i/>
          <w:sz w:val="12"/>
          <w:szCs w:val="12"/>
        </w:rPr>
        <w:t>Сургут</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№46 от «04» октября  </w:t>
      </w:r>
      <w:r w:rsidRPr="00BE0C23">
        <w:rPr>
          <w:rFonts w:ascii="Times New Roman" w:eastAsia="Calibri" w:hAnsi="Times New Roman" w:cs="Times New Roman"/>
          <w:i/>
          <w:sz w:val="12"/>
          <w:szCs w:val="12"/>
        </w:rPr>
        <w:t>2018 г</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C07156" w:rsidRDefault="00C07156" w:rsidP="00C0715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D8673D" w:rsidRDefault="00D8673D" w:rsidP="00C07156">
      <w:pPr>
        <w:tabs>
          <w:tab w:val="left" w:pos="284"/>
        </w:tabs>
        <w:spacing w:after="0" w:line="240" w:lineRule="auto"/>
        <w:ind w:firstLine="284"/>
        <w:jc w:val="center"/>
        <w:rPr>
          <w:rFonts w:ascii="Times New Roman" w:eastAsia="Calibri" w:hAnsi="Times New Roman" w:cs="Times New Roman"/>
          <w:b/>
          <w:sz w:val="12"/>
          <w:szCs w:val="12"/>
        </w:rPr>
      </w:pP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b/>
          <w:sz w:val="12"/>
          <w:szCs w:val="12"/>
        </w:rPr>
      </w:pPr>
      <w:r w:rsidRPr="00C07156">
        <w:rPr>
          <w:rFonts w:ascii="Times New Roman" w:eastAsia="Calibri" w:hAnsi="Times New Roman" w:cs="Times New Roman"/>
          <w:b/>
          <w:sz w:val="12"/>
          <w:szCs w:val="12"/>
        </w:rPr>
        <w:t>СОГЛАСИЕ</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b/>
          <w:sz w:val="12"/>
          <w:szCs w:val="12"/>
        </w:rPr>
      </w:pPr>
      <w:r w:rsidRPr="00C07156">
        <w:rPr>
          <w:rFonts w:ascii="Times New Roman" w:eastAsia="Calibri" w:hAnsi="Times New Roman" w:cs="Times New Roman"/>
          <w:b/>
          <w:sz w:val="12"/>
          <w:szCs w:val="12"/>
        </w:rPr>
        <w:t>гражданина на обработку персональных данных</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(Ф.И.О. полностью)</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зарегистрированный</w:t>
      </w:r>
      <w:proofErr w:type="gramEnd"/>
      <w:r w:rsidRPr="00C07156">
        <w:rPr>
          <w:rFonts w:ascii="Times New Roman" w:eastAsia="Calibri" w:hAnsi="Times New Roman" w:cs="Times New Roman"/>
          <w:sz w:val="12"/>
          <w:szCs w:val="12"/>
        </w:rPr>
        <w:t xml:space="preserve"> по адресу:_____________________________________________________________________________________________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проживающий</w:t>
      </w:r>
      <w:proofErr w:type="gramEnd"/>
      <w:r w:rsidRPr="00C07156">
        <w:rPr>
          <w:rFonts w:ascii="Times New Roman" w:eastAsia="Calibri" w:hAnsi="Times New Roman" w:cs="Times New Roman"/>
          <w:sz w:val="12"/>
          <w:szCs w:val="12"/>
        </w:rPr>
        <w:t xml:space="preserve"> по адресу:__________________________________________________________________________________________________,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выдан __________________________________________________________________________________________________________________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(дата и название выдавшего органа)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xml:space="preserve">своей волей и в своем интересе подтверждаю свое согласие на обработку Администрацией сельского поселения Сургут муниципального района Сергиевский Самарской области, расположенной по адресу: </w:t>
      </w:r>
      <w:proofErr w:type="spellStart"/>
      <w:r w:rsidRPr="00C07156">
        <w:rPr>
          <w:rFonts w:ascii="Times New Roman" w:eastAsia="Calibri" w:hAnsi="Times New Roman" w:cs="Times New Roman"/>
          <w:sz w:val="12"/>
          <w:szCs w:val="12"/>
        </w:rPr>
        <w:t>п</w:t>
      </w:r>
      <w:proofErr w:type="gramStart"/>
      <w:r w:rsidRPr="00C07156">
        <w:rPr>
          <w:rFonts w:ascii="Times New Roman" w:eastAsia="Calibri" w:hAnsi="Times New Roman" w:cs="Times New Roman"/>
          <w:sz w:val="12"/>
          <w:szCs w:val="12"/>
        </w:rPr>
        <w:t>.С</w:t>
      </w:r>
      <w:proofErr w:type="gramEnd"/>
      <w:r w:rsidRPr="00C07156">
        <w:rPr>
          <w:rFonts w:ascii="Times New Roman" w:eastAsia="Calibri" w:hAnsi="Times New Roman" w:cs="Times New Roman"/>
          <w:sz w:val="12"/>
          <w:szCs w:val="12"/>
        </w:rPr>
        <w:t>ургут</w:t>
      </w:r>
      <w:proofErr w:type="spellEnd"/>
      <w:r w:rsidRPr="00C07156">
        <w:rPr>
          <w:rFonts w:ascii="Times New Roman" w:eastAsia="Calibri" w:hAnsi="Times New Roman" w:cs="Times New Roman"/>
          <w:sz w:val="12"/>
          <w:szCs w:val="12"/>
        </w:rPr>
        <w:t>, ул. Первомайская, д. 12А, моих персональных данных.</w:t>
      </w:r>
    </w:p>
    <w:p w:rsid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b/>
          <w:sz w:val="12"/>
          <w:szCs w:val="12"/>
        </w:rPr>
        <w:t>Цель обработки персональных данных:</w:t>
      </w:r>
      <w:r w:rsidRPr="00C0715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C07156">
        <w:rPr>
          <w:rFonts w:ascii="Times New Roman" w:eastAsia="Calibri" w:hAnsi="Times New Roman" w:cs="Times New Roman"/>
          <w:sz w:val="12"/>
          <w:szCs w:val="12"/>
        </w:rPr>
        <w:t xml:space="preserve"> характера, </w:t>
      </w:r>
      <w:proofErr w:type="gramStart"/>
      <w:r w:rsidRPr="00C07156">
        <w:rPr>
          <w:rFonts w:ascii="Times New Roman" w:eastAsia="Calibri" w:hAnsi="Times New Roman" w:cs="Times New Roman"/>
          <w:sz w:val="12"/>
          <w:szCs w:val="12"/>
        </w:rPr>
        <w:t>относящихся</w:t>
      </w:r>
      <w:proofErr w:type="gramEnd"/>
      <w:r w:rsidRPr="00C07156">
        <w:rPr>
          <w:rFonts w:ascii="Times New Roman" w:eastAsia="Calibri" w:hAnsi="Times New Roman" w:cs="Times New Roman"/>
          <w:sz w:val="12"/>
          <w:szCs w:val="12"/>
        </w:rPr>
        <w:t xml:space="preserve"> к муниципальным услугам сельского поселения Сургут.</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фамилия, имя, отчество;</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lastRenderedPageBreak/>
        <w:t>- год, месяц, дата и место рождения;</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пол;</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гражданство;</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адрес места жительства (по паспорту и фактический);</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паспортные данные;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семейное положение;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сведения о детях.</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C07156">
        <w:rPr>
          <w:rFonts w:ascii="Times New Roman" w:eastAsia="Calibri" w:hAnsi="Times New Roman" w:cs="Times New Roman"/>
          <w:sz w:val="12"/>
          <w:szCs w:val="12"/>
        </w:rPr>
        <w:t xml:space="preserve"> с учетом законодательства.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b/>
          <w:sz w:val="12"/>
          <w:szCs w:val="12"/>
        </w:rPr>
        <w:t>Способы обработки персональных данных:</w:t>
      </w:r>
      <w:r w:rsidRPr="00C0715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Срок, в течение которого действует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 ________________  20      г.</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________________________________________________________________________________________________________________________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(ФИО, подпись лица, давшего согласие)</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C07156">
        <w:rPr>
          <w:rFonts w:ascii="Times New Roman" w:eastAsia="Calibri" w:hAnsi="Times New Roman" w:cs="Times New Roman"/>
          <w:i/>
          <w:sz w:val="12"/>
          <w:szCs w:val="12"/>
        </w:rPr>
        <w:t>Сургут</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№46 от «04» октября  </w:t>
      </w:r>
      <w:r w:rsidRPr="00BE0C23">
        <w:rPr>
          <w:rFonts w:ascii="Times New Roman" w:eastAsia="Calibri" w:hAnsi="Times New Roman" w:cs="Times New Roman"/>
          <w:i/>
          <w:sz w:val="12"/>
          <w:szCs w:val="12"/>
        </w:rPr>
        <w:t>2018 г</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C07156" w:rsidRPr="00BE0C23" w:rsidRDefault="00C07156" w:rsidP="00C0715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C07156" w:rsidRDefault="00C07156" w:rsidP="00C0715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D8673D" w:rsidRDefault="00D8673D" w:rsidP="00C07156">
      <w:pPr>
        <w:tabs>
          <w:tab w:val="left" w:pos="284"/>
        </w:tabs>
        <w:spacing w:after="0" w:line="240" w:lineRule="auto"/>
        <w:ind w:firstLine="284"/>
        <w:jc w:val="center"/>
        <w:rPr>
          <w:rFonts w:ascii="Times New Roman" w:eastAsia="Calibri" w:hAnsi="Times New Roman" w:cs="Times New Roman"/>
          <w:b/>
          <w:sz w:val="12"/>
          <w:szCs w:val="12"/>
        </w:rPr>
      </w:pP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b/>
          <w:sz w:val="12"/>
          <w:szCs w:val="12"/>
        </w:rPr>
      </w:pPr>
      <w:r w:rsidRPr="00C07156">
        <w:rPr>
          <w:rFonts w:ascii="Times New Roman" w:eastAsia="Calibri" w:hAnsi="Times New Roman" w:cs="Times New Roman"/>
          <w:b/>
          <w:sz w:val="12"/>
          <w:szCs w:val="12"/>
        </w:rPr>
        <w:t>СОГЛАСИЕ</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b/>
          <w:sz w:val="12"/>
          <w:szCs w:val="12"/>
        </w:rPr>
      </w:pPr>
      <w:r w:rsidRPr="00C07156">
        <w:rPr>
          <w:rFonts w:ascii="Times New Roman" w:eastAsia="Calibri" w:hAnsi="Times New Roman" w:cs="Times New Roman"/>
          <w:b/>
          <w:sz w:val="12"/>
          <w:szCs w:val="12"/>
        </w:rPr>
        <w:t xml:space="preserve">родителя несовершеннолетнего ребенка, </w:t>
      </w:r>
      <w:proofErr w:type="gramStart"/>
      <w:r w:rsidRPr="00C07156">
        <w:rPr>
          <w:rFonts w:ascii="Times New Roman" w:eastAsia="Calibri" w:hAnsi="Times New Roman" w:cs="Times New Roman"/>
          <w:b/>
          <w:sz w:val="12"/>
          <w:szCs w:val="12"/>
        </w:rPr>
        <w:t>законных</w:t>
      </w:r>
      <w:proofErr w:type="gramEnd"/>
      <w:r w:rsidRPr="00C07156">
        <w:rPr>
          <w:rFonts w:ascii="Times New Roman" w:eastAsia="Calibri" w:hAnsi="Times New Roman" w:cs="Times New Roman"/>
          <w:b/>
          <w:sz w:val="12"/>
          <w:szCs w:val="12"/>
        </w:rPr>
        <w:t xml:space="preserve"> </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b/>
          <w:sz w:val="12"/>
          <w:szCs w:val="12"/>
        </w:rPr>
      </w:pPr>
      <w:r w:rsidRPr="00C07156">
        <w:rPr>
          <w:rFonts w:ascii="Times New Roman" w:eastAsia="Calibri" w:hAnsi="Times New Roman" w:cs="Times New Roman"/>
          <w:b/>
          <w:sz w:val="12"/>
          <w:szCs w:val="12"/>
        </w:rPr>
        <w:t>представителей физического лица на обработку персональных данных</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(Ф.И.О. полностью)</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зарегистрированный</w:t>
      </w:r>
      <w:proofErr w:type="gramEnd"/>
      <w:r w:rsidRPr="00C07156">
        <w:rPr>
          <w:rFonts w:ascii="Times New Roman" w:eastAsia="Calibri" w:hAnsi="Times New Roman" w:cs="Times New Roman"/>
          <w:sz w:val="12"/>
          <w:szCs w:val="12"/>
        </w:rPr>
        <w:t xml:space="preserve"> по адресу:_____________________________________________________________________________________________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проживающий</w:t>
      </w:r>
      <w:proofErr w:type="gramEnd"/>
      <w:r w:rsidRPr="00C07156">
        <w:rPr>
          <w:rFonts w:ascii="Times New Roman" w:eastAsia="Calibri" w:hAnsi="Times New Roman" w:cs="Times New Roman"/>
          <w:sz w:val="12"/>
          <w:szCs w:val="12"/>
        </w:rPr>
        <w:t xml:space="preserve"> по адресу:__________________________________________________________________________________________________,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выдан __________________________________________________________________________________________________________________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(дата и название выдавшего органа)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являясь 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______________________________________________________________________________________________________________________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C07156">
        <w:rPr>
          <w:rFonts w:ascii="Times New Roman" w:eastAsia="Calibri" w:hAnsi="Times New Roman" w:cs="Times New Roman"/>
          <w:sz w:val="12"/>
          <w:szCs w:val="12"/>
        </w:rPr>
        <w:t>полностью</w:t>
      </w:r>
      <w:proofErr w:type="gramEnd"/>
      <w:r w:rsidRPr="00C07156">
        <w:rPr>
          <w:rFonts w:ascii="Times New Roman" w:eastAsia="Calibri" w:hAnsi="Times New Roman" w:cs="Times New Roman"/>
          <w:sz w:val="12"/>
          <w:szCs w:val="12"/>
        </w:rPr>
        <w:t>)</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зарегистрированног</w:t>
      </w:r>
      <w:proofErr w:type="gramStart"/>
      <w:r w:rsidRPr="00C07156">
        <w:rPr>
          <w:rFonts w:ascii="Times New Roman" w:eastAsia="Calibri" w:hAnsi="Times New Roman" w:cs="Times New Roman"/>
          <w:sz w:val="12"/>
          <w:szCs w:val="12"/>
        </w:rPr>
        <w:t>о(</w:t>
      </w:r>
      <w:proofErr w:type="gramEnd"/>
      <w:r w:rsidRPr="00C07156">
        <w:rPr>
          <w:rFonts w:ascii="Times New Roman" w:eastAsia="Calibri" w:hAnsi="Times New Roman" w:cs="Times New Roman"/>
          <w:sz w:val="12"/>
          <w:szCs w:val="12"/>
        </w:rPr>
        <w:t>ой) по адресу:_________________________________________________________________________________________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проживающег</w:t>
      </w:r>
      <w:proofErr w:type="gramStart"/>
      <w:r w:rsidRPr="00C07156">
        <w:rPr>
          <w:rFonts w:ascii="Times New Roman" w:eastAsia="Calibri" w:hAnsi="Times New Roman" w:cs="Times New Roman"/>
          <w:sz w:val="12"/>
          <w:szCs w:val="12"/>
        </w:rPr>
        <w:t>о(</w:t>
      </w:r>
      <w:proofErr w:type="gramEnd"/>
      <w:r w:rsidRPr="00C07156">
        <w:rPr>
          <w:rFonts w:ascii="Times New Roman" w:eastAsia="Calibri" w:hAnsi="Times New Roman" w:cs="Times New Roman"/>
          <w:sz w:val="12"/>
          <w:szCs w:val="12"/>
        </w:rPr>
        <w:t>ой) по адресу:______________________________________________________________________________________________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выдан___________________________________________________________________________________________________________________</w:t>
      </w:r>
    </w:p>
    <w:p w:rsidR="00C07156" w:rsidRPr="00C07156" w:rsidRDefault="00C07156" w:rsidP="00C07156">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(дата и название выдавшего органа)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Сургут муниципального района Сергиевский Самарской области, расположенной по адресу: п. Сургут, ул. Первомайская, д. 12</w:t>
      </w:r>
      <w:proofErr w:type="gramStart"/>
      <w:r w:rsidRPr="00C07156">
        <w:rPr>
          <w:rFonts w:ascii="Times New Roman" w:eastAsia="Calibri" w:hAnsi="Times New Roman" w:cs="Times New Roman"/>
          <w:sz w:val="12"/>
          <w:szCs w:val="12"/>
        </w:rPr>
        <w:t xml:space="preserve"> А</w:t>
      </w:r>
      <w:proofErr w:type="gramEnd"/>
      <w:r w:rsidRPr="00C07156">
        <w:rPr>
          <w:rFonts w:ascii="Times New Roman" w:eastAsia="Calibri" w:hAnsi="Times New Roman" w:cs="Times New Roman"/>
          <w:sz w:val="12"/>
          <w:szCs w:val="12"/>
        </w:rPr>
        <w:t>, моих персональных данных и персональных данных ребенка/представляемого мною физического лица.</w:t>
      </w:r>
    </w:p>
    <w:p w:rsid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b/>
          <w:sz w:val="12"/>
          <w:szCs w:val="12"/>
        </w:rPr>
        <w:t>Цель обработки персональных данных:</w:t>
      </w:r>
      <w:r w:rsidRPr="00C0715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C07156">
        <w:rPr>
          <w:rFonts w:ascii="Times New Roman" w:eastAsia="Calibri" w:hAnsi="Times New Roman" w:cs="Times New Roman"/>
          <w:sz w:val="12"/>
          <w:szCs w:val="12"/>
        </w:rPr>
        <w:t xml:space="preserve"> характера, </w:t>
      </w:r>
      <w:proofErr w:type="gramStart"/>
      <w:r w:rsidRPr="00C07156">
        <w:rPr>
          <w:rFonts w:ascii="Times New Roman" w:eastAsia="Calibri" w:hAnsi="Times New Roman" w:cs="Times New Roman"/>
          <w:sz w:val="12"/>
          <w:szCs w:val="12"/>
        </w:rPr>
        <w:t>относящихся</w:t>
      </w:r>
      <w:proofErr w:type="gramEnd"/>
      <w:r w:rsidRPr="00C07156">
        <w:rPr>
          <w:rFonts w:ascii="Times New Roman" w:eastAsia="Calibri" w:hAnsi="Times New Roman" w:cs="Times New Roman"/>
          <w:sz w:val="12"/>
          <w:szCs w:val="12"/>
        </w:rPr>
        <w:t xml:space="preserve"> к муниципальным услугам сельского поселения Сургут.</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фамилия, имя, отчество;</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год, месяц, дата и место рождения;</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пол;</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гражданство;</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адрес места жительства (по паспорту и фактический);</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паспортные данные;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семейное положение;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lastRenderedPageBreak/>
        <w:t>- сведения о детях;</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roofErr w:type="gramStart"/>
      <w:r w:rsidRPr="00C07156">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C07156">
        <w:rPr>
          <w:rFonts w:ascii="Times New Roman" w:eastAsia="Calibri" w:hAnsi="Times New Roman" w:cs="Times New Roman"/>
          <w:sz w:val="12"/>
          <w:szCs w:val="12"/>
        </w:rPr>
        <w:t xml:space="preserve"> с учетом законодательства.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b/>
          <w:sz w:val="12"/>
          <w:szCs w:val="12"/>
        </w:rPr>
        <w:t>Способы обработки персональных данных:</w:t>
      </w:r>
      <w:r w:rsidRPr="00C0715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Срок, в течение которого действует согласие: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b/>
          <w:sz w:val="12"/>
          <w:szCs w:val="12"/>
        </w:rPr>
      </w:pPr>
      <w:r w:rsidRPr="00C07156">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       » _____________________ 20      г.</w:t>
      </w:r>
    </w:p>
    <w:p w:rsidR="00C07156" w:rsidRPr="00C07156" w:rsidRDefault="00C07156" w:rsidP="00C07156">
      <w:pPr>
        <w:tabs>
          <w:tab w:val="left" w:pos="284"/>
        </w:tabs>
        <w:spacing w:after="0" w:line="240" w:lineRule="auto"/>
        <w:ind w:firstLine="284"/>
        <w:jc w:val="both"/>
        <w:rPr>
          <w:rFonts w:ascii="Times New Roman" w:eastAsia="Calibri" w:hAnsi="Times New Roman" w:cs="Times New Roman"/>
          <w:sz w:val="12"/>
          <w:szCs w:val="12"/>
        </w:rPr>
      </w:pPr>
      <w:r w:rsidRPr="00C07156">
        <w:rPr>
          <w:rFonts w:ascii="Times New Roman" w:eastAsia="Calibri" w:hAnsi="Times New Roman" w:cs="Times New Roman"/>
          <w:sz w:val="12"/>
          <w:szCs w:val="12"/>
        </w:rPr>
        <w:t>________________________________________________________________________________________________________________________</w:t>
      </w:r>
    </w:p>
    <w:p w:rsidR="00C07156" w:rsidRPr="00C07156" w:rsidRDefault="00C07156" w:rsidP="00D8673D">
      <w:pPr>
        <w:tabs>
          <w:tab w:val="left" w:pos="284"/>
        </w:tabs>
        <w:spacing w:after="0" w:line="240" w:lineRule="auto"/>
        <w:ind w:firstLine="284"/>
        <w:jc w:val="center"/>
        <w:rPr>
          <w:rFonts w:ascii="Times New Roman" w:eastAsia="Calibri" w:hAnsi="Times New Roman" w:cs="Times New Roman"/>
          <w:sz w:val="12"/>
          <w:szCs w:val="12"/>
        </w:rPr>
      </w:pPr>
      <w:r w:rsidRPr="00C07156">
        <w:rPr>
          <w:rFonts w:ascii="Times New Roman" w:eastAsia="Calibri" w:hAnsi="Times New Roman" w:cs="Times New Roman"/>
          <w:sz w:val="12"/>
          <w:szCs w:val="12"/>
        </w:rPr>
        <w:t xml:space="preserve">(ФИО, </w:t>
      </w:r>
      <w:r w:rsidR="00D8673D">
        <w:rPr>
          <w:rFonts w:ascii="Times New Roman" w:eastAsia="Calibri" w:hAnsi="Times New Roman" w:cs="Times New Roman"/>
          <w:sz w:val="12"/>
          <w:szCs w:val="12"/>
        </w:rPr>
        <w:t>подпись лица, давшего согласие)</w:t>
      </w:r>
    </w:p>
    <w:p w:rsidR="00383DCF" w:rsidRDefault="00383DCF" w:rsidP="003C0C77">
      <w:pPr>
        <w:tabs>
          <w:tab w:val="left" w:pos="284"/>
        </w:tabs>
        <w:spacing w:after="0" w:line="240" w:lineRule="auto"/>
        <w:rPr>
          <w:rFonts w:ascii="Times New Roman" w:eastAsia="Calibri" w:hAnsi="Times New Roman" w:cs="Times New Roman"/>
          <w:sz w:val="12"/>
          <w:szCs w:val="12"/>
        </w:rPr>
      </w:pPr>
    </w:p>
    <w:p w:rsidR="00536C6C" w:rsidRPr="001A509E" w:rsidRDefault="00536C6C" w:rsidP="00536C6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 xml:space="preserve">ГОРОДСКОГО  ПОСЕЛЕНИЯ СУХОДОЛ </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36C6C" w:rsidRPr="001A509E" w:rsidRDefault="00536C6C" w:rsidP="00536C6C">
      <w:pPr>
        <w:tabs>
          <w:tab w:val="left" w:pos="284"/>
        </w:tabs>
        <w:spacing w:after="0" w:line="240" w:lineRule="auto"/>
        <w:jc w:val="center"/>
        <w:rPr>
          <w:rFonts w:ascii="Times New Roman" w:eastAsia="Calibri" w:hAnsi="Times New Roman" w:cs="Times New Roman"/>
          <w:sz w:val="12"/>
          <w:szCs w:val="12"/>
        </w:rPr>
      </w:pPr>
    </w:p>
    <w:p w:rsidR="00536C6C" w:rsidRPr="001A509E" w:rsidRDefault="00536C6C" w:rsidP="00536C6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36C6C" w:rsidRPr="001A509E" w:rsidRDefault="00536C6C" w:rsidP="00536C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 xml:space="preserve">городского  поселения Суходол муниципального района Сергиевский от  09.03.2017 г. № 10 «Об утверждении Реестра </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муниципальных услуг городского поселения Суходол муниципального района Сергиевский»</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городского поселения Суходол муниципального района Сергиевский</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36C6C">
        <w:rPr>
          <w:rFonts w:ascii="Times New Roman" w:eastAsia="Calibri" w:hAnsi="Times New Roman" w:cs="Times New Roman"/>
          <w:sz w:val="12"/>
          <w:szCs w:val="12"/>
        </w:rPr>
        <w:t>Внести в постановление  Администрации городского  Суходол муниципального района Сергиевский от  09.03.2017 г. № 10 «Об утверждении Реестра муниципальных услуг сельского городского поселения Суходол муниципального района Сергиевский»  изменения следующего содержания:</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w:t>
      </w:r>
      <w:r>
        <w:rPr>
          <w:rFonts w:ascii="Times New Roman" w:eastAsia="Calibri" w:hAnsi="Times New Roman" w:cs="Times New Roman"/>
          <w:sz w:val="12"/>
          <w:szCs w:val="12"/>
        </w:rPr>
        <w:t>в (справок и иных документов)».</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2. Опубликовать настоящее Постановление в газете «Сергиевский вестник».</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36C6C" w:rsidRPr="00536C6C" w:rsidRDefault="00536C6C" w:rsidP="00536C6C">
      <w:pPr>
        <w:tabs>
          <w:tab w:val="left" w:pos="284"/>
        </w:tabs>
        <w:spacing w:after="0" w:line="240" w:lineRule="auto"/>
        <w:ind w:firstLine="284"/>
        <w:jc w:val="both"/>
        <w:rPr>
          <w:rFonts w:ascii="Times New Roman" w:eastAsia="Calibri" w:hAnsi="Times New Roman" w:cs="Times New Roman"/>
          <w:sz w:val="12"/>
          <w:szCs w:val="12"/>
        </w:rPr>
      </w:pPr>
      <w:r w:rsidRPr="00536C6C">
        <w:rPr>
          <w:rFonts w:ascii="Times New Roman" w:eastAsia="Calibri" w:hAnsi="Times New Roman" w:cs="Times New Roman"/>
          <w:sz w:val="12"/>
          <w:szCs w:val="12"/>
        </w:rPr>
        <w:t xml:space="preserve">4. </w:t>
      </w:r>
      <w:proofErr w:type="gramStart"/>
      <w:r w:rsidRPr="00536C6C">
        <w:rPr>
          <w:rFonts w:ascii="Times New Roman" w:eastAsia="Calibri" w:hAnsi="Times New Roman" w:cs="Times New Roman"/>
          <w:sz w:val="12"/>
          <w:szCs w:val="12"/>
        </w:rPr>
        <w:t>Контроль за</w:t>
      </w:r>
      <w:proofErr w:type="gramEnd"/>
      <w:r w:rsidRPr="00536C6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36C6C" w:rsidRPr="00536C6C" w:rsidRDefault="00536C6C" w:rsidP="00536C6C">
      <w:pPr>
        <w:tabs>
          <w:tab w:val="left" w:pos="284"/>
        </w:tabs>
        <w:spacing w:after="0" w:line="240" w:lineRule="auto"/>
        <w:jc w:val="right"/>
        <w:rPr>
          <w:rFonts w:ascii="Times New Roman" w:eastAsia="Calibri" w:hAnsi="Times New Roman" w:cs="Times New Roman"/>
          <w:sz w:val="12"/>
          <w:szCs w:val="12"/>
        </w:rPr>
      </w:pPr>
      <w:r w:rsidRPr="00536C6C">
        <w:rPr>
          <w:rFonts w:ascii="Times New Roman" w:eastAsia="Calibri" w:hAnsi="Times New Roman" w:cs="Times New Roman"/>
          <w:sz w:val="12"/>
          <w:szCs w:val="12"/>
        </w:rPr>
        <w:t>Глава городского поселения Суходол</w:t>
      </w:r>
    </w:p>
    <w:p w:rsidR="00536C6C" w:rsidRDefault="00536C6C" w:rsidP="00536C6C">
      <w:pPr>
        <w:tabs>
          <w:tab w:val="left" w:pos="284"/>
        </w:tabs>
        <w:spacing w:after="0" w:line="240" w:lineRule="auto"/>
        <w:jc w:val="right"/>
        <w:rPr>
          <w:rFonts w:ascii="Times New Roman" w:eastAsia="Calibri" w:hAnsi="Times New Roman" w:cs="Times New Roman"/>
          <w:sz w:val="12"/>
          <w:szCs w:val="12"/>
        </w:rPr>
      </w:pPr>
      <w:r w:rsidRPr="00536C6C">
        <w:rPr>
          <w:rFonts w:ascii="Times New Roman" w:eastAsia="Calibri" w:hAnsi="Times New Roman" w:cs="Times New Roman"/>
          <w:sz w:val="12"/>
          <w:szCs w:val="12"/>
        </w:rPr>
        <w:t>муниципального района Сергиевский</w:t>
      </w:r>
    </w:p>
    <w:p w:rsidR="00C07156" w:rsidRDefault="00536C6C" w:rsidP="00536C6C">
      <w:pPr>
        <w:tabs>
          <w:tab w:val="left" w:pos="284"/>
        </w:tabs>
        <w:spacing w:after="0" w:line="240" w:lineRule="auto"/>
        <w:jc w:val="right"/>
        <w:rPr>
          <w:rFonts w:ascii="Times New Roman" w:eastAsia="Calibri" w:hAnsi="Times New Roman" w:cs="Times New Roman"/>
          <w:sz w:val="12"/>
          <w:szCs w:val="12"/>
        </w:rPr>
      </w:pPr>
      <w:r w:rsidRPr="00536C6C">
        <w:rPr>
          <w:rFonts w:ascii="Times New Roman" w:eastAsia="Calibri" w:hAnsi="Times New Roman" w:cs="Times New Roman"/>
          <w:sz w:val="12"/>
          <w:szCs w:val="12"/>
        </w:rPr>
        <w:t>В.В. Сапрыкин</w:t>
      </w:r>
    </w:p>
    <w:p w:rsidR="00536C6C" w:rsidRPr="001A509E" w:rsidRDefault="00536C6C" w:rsidP="00536C6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 xml:space="preserve">ГОРОДСКОГО  ПОСЕЛЕНИЯ СУХОДОЛ </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36C6C" w:rsidRPr="001A509E" w:rsidRDefault="00536C6C" w:rsidP="00536C6C">
      <w:pPr>
        <w:tabs>
          <w:tab w:val="left" w:pos="284"/>
        </w:tabs>
        <w:spacing w:after="0" w:line="240" w:lineRule="auto"/>
        <w:jc w:val="center"/>
        <w:rPr>
          <w:rFonts w:ascii="Times New Roman" w:eastAsia="Calibri" w:hAnsi="Times New Roman" w:cs="Times New Roman"/>
          <w:sz w:val="12"/>
          <w:szCs w:val="12"/>
        </w:rPr>
      </w:pPr>
    </w:p>
    <w:p w:rsidR="00536C6C" w:rsidRPr="001A509E" w:rsidRDefault="00536C6C" w:rsidP="00536C6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36C6C" w:rsidRPr="001A509E" w:rsidRDefault="00536C6C" w:rsidP="00536C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№42</w:t>
      </w:r>
    </w:p>
    <w:p w:rsidR="00536C6C" w:rsidRDefault="00536C6C" w:rsidP="00536C6C">
      <w:pPr>
        <w:tabs>
          <w:tab w:val="left" w:pos="284"/>
        </w:tabs>
        <w:spacing w:after="0" w:line="240" w:lineRule="auto"/>
        <w:jc w:val="center"/>
        <w:rPr>
          <w:rFonts w:ascii="Times New Roman" w:eastAsia="Calibri" w:hAnsi="Times New Roman" w:cs="Times New Roman"/>
          <w:b/>
          <w:sz w:val="12"/>
          <w:szCs w:val="12"/>
        </w:rPr>
      </w:pPr>
      <w:r w:rsidRPr="00536C6C">
        <w:rPr>
          <w:rFonts w:ascii="Times New Roman" w:eastAsia="Calibri" w:hAnsi="Times New Roman" w:cs="Times New Roman"/>
          <w:b/>
          <w:sz w:val="12"/>
          <w:szCs w:val="12"/>
        </w:rPr>
        <w:t>О внесении изменений и дополнений в постановление Администрации городского  поселения Суходол муниципального района Сергиевский от  28.03.2016 г.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w:t>
      </w:r>
    </w:p>
    <w:p w:rsidR="00536C6C" w:rsidRPr="001A509E" w:rsidRDefault="00536C6C" w:rsidP="00536C6C">
      <w:pPr>
        <w:tabs>
          <w:tab w:val="left" w:pos="284"/>
        </w:tabs>
        <w:spacing w:after="0" w:line="240" w:lineRule="auto"/>
        <w:jc w:val="center"/>
        <w:rPr>
          <w:rFonts w:ascii="Times New Roman" w:eastAsia="Calibri" w:hAnsi="Times New Roman" w:cs="Times New Roman"/>
          <w:b/>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городского поселения Суходол муниципального района Сергиевский</w:t>
      </w:r>
      <w:proofErr w:type="gramEnd"/>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637B">
        <w:rPr>
          <w:rFonts w:ascii="Times New Roman" w:eastAsia="Calibri" w:hAnsi="Times New Roman" w:cs="Times New Roman"/>
          <w:sz w:val="12"/>
          <w:szCs w:val="12"/>
        </w:rPr>
        <w:t>Внести в постановление Администрации городского поселения Суходол муниципального района Сергиевский от 28.03.2016г. № 15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городского поселения Суходол муниципального района Сергиевский (далее - Постановление) изменения следующего содержания:</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1.3. Подпункт 2.9 Административного регламента изложить в следующей редакции:</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копию паспорта или иного документа, удостоверяющего личность заявителя;</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lastRenderedPageBreak/>
        <w:t xml:space="preserve">-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w:t>
      </w:r>
      <w:r>
        <w:rPr>
          <w:rFonts w:ascii="Times New Roman" w:eastAsia="Calibri" w:hAnsi="Times New Roman" w:cs="Times New Roman"/>
          <w:sz w:val="12"/>
          <w:szCs w:val="12"/>
        </w:rPr>
        <w:t>к Административному регламенту.</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заявление по форме согласно приложению 2 к Административному регламенту;</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w:t>
      </w:r>
      <w:r>
        <w:rPr>
          <w:rFonts w:ascii="Times New Roman" w:eastAsia="Calibri" w:hAnsi="Times New Roman" w:cs="Times New Roman"/>
          <w:sz w:val="12"/>
          <w:szCs w:val="12"/>
        </w:rPr>
        <w:t>й о вступлении в законную силу;</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2. Опубликовать настоящее Постановление в газете «Сергиевский вестник».</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xml:space="preserve">4. </w:t>
      </w:r>
      <w:proofErr w:type="gramStart"/>
      <w:r w:rsidRPr="00F7637B">
        <w:rPr>
          <w:rFonts w:ascii="Times New Roman" w:eastAsia="Calibri" w:hAnsi="Times New Roman" w:cs="Times New Roman"/>
          <w:sz w:val="12"/>
          <w:szCs w:val="12"/>
        </w:rPr>
        <w:t>Контроль за</w:t>
      </w:r>
      <w:proofErr w:type="gramEnd"/>
      <w:r w:rsidRPr="00F7637B">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7637B" w:rsidRPr="00F7637B" w:rsidRDefault="00F7637B" w:rsidP="00F7637B">
      <w:pPr>
        <w:tabs>
          <w:tab w:val="left" w:pos="284"/>
        </w:tabs>
        <w:spacing w:after="0" w:line="240" w:lineRule="auto"/>
        <w:jc w:val="right"/>
        <w:rPr>
          <w:rFonts w:ascii="Times New Roman" w:eastAsia="Calibri" w:hAnsi="Times New Roman" w:cs="Times New Roman"/>
          <w:sz w:val="12"/>
          <w:szCs w:val="12"/>
        </w:rPr>
      </w:pPr>
      <w:r w:rsidRPr="00F7637B">
        <w:rPr>
          <w:rFonts w:ascii="Times New Roman" w:eastAsia="Calibri" w:hAnsi="Times New Roman" w:cs="Times New Roman"/>
          <w:sz w:val="12"/>
          <w:szCs w:val="12"/>
        </w:rPr>
        <w:t>Глава городского поселения Суходол</w:t>
      </w:r>
    </w:p>
    <w:p w:rsidR="00F7637B" w:rsidRDefault="00F7637B" w:rsidP="00F7637B">
      <w:pPr>
        <w:tabs>
          <w:tab w:val="left" w:pos="284"/>
        </w:tabs>
        <w:spacing w:after="0" w:line="240" w:lineRule="auto"/>
        <w:jc w:val="right"/>
        <w:rPr>
          <w:rFonts w:ascii="Times New Roman" w:eastAsia="Calibri" w:hAnsi="Times New Roman" w:cs="Times New Roman"/>
          <w:sz w:val="12"/>
          <w:szCs w:val="12"/>
        </w:rPr>
      </w:pPr>
      <w:r w:rsidRPr="00F7637B">
        <w:rPr>
          <w:rFonts w:ascii="Times New Roman" w:eastAsia="Calibri" w:hAnsi="Times New Roman" w:cs="Times New Roman"/>
          <w:sz w:val="12"/>
          <w:szCs w:val="12"/>
        </w:rPr>
        <w:t>муниципального района Сергиевский</w:t>
      </w:r>
    </w:p>
    <w:p w:rsidR="00C07156" w:rsidRDefault="00F7637B" w:rsidP="00F7637B">
      <w:pPr>
        <w:tabs>
          <w:tab w:val="left" w:pos="284"/>
        </w:tabs>
        <w:spacing w:after="0" w:line="240" w:lineRule="auto"/>
        <w:jc w:val="right"/>
        <w:rPr>
          <w:rFonts w:ascii="Times New Roman" w:eastAsia="Calibri" w:hAnsi="Times New Roman" w:cs="Times New Roman"/>
          <w:sz w:val="12"/>
          <w:szCs w:val="12"/>
        </w:rPr>
      </w:pPr>
      <w:r w:rsidRPr="00F7637B">
        <w:rPr>
          <w:rFonts w:ascii="Times New Roman" w:eastAsia="Calibri" w:hAnsi="Times New Roman" w:cs="Times New Roman"/>
          <w:sz w:val="12"/>
          <w:szCs w:val="12"/>
        </w:rPr>
        <w:t>Сапрыкин В.В.</w:t>
      </w:r>
    </w:p>
    <w:p w:rsidR="00F7637B" w:rsidRDefault="00F7637B" w:rsidP="00F7637B">
      <w:pPr>
        <w:tabs>
          <w:tab w:val="left" w:pos="284"/>
        </w:tabs>
        <w:spacing w:after="0" w:line="240" w:lineRule="auto"/>
        <w:jc w:val="right"/>
        <w:rPr>
          <w:rFonts w:ascii="Times New Roman" w:eastAsia="Calibri" w:hAnsi="Times New Roman" w:cs="Times New Roman"/>
          <w:sz w:val="12"/>
          <w:szCs w:val="12"/>
        </w:rPr>
      </w:pP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w:t>
      </w:r>
      <w:r w:rsidRPr="00F7637B">
        <w:rPr>
          <w:rFonts w:ascii="Times New Roman" w:eastAsia="Calibri" w:hAnsi="Times New Roman" w:cs="Times New Roman"/>
          <w:i/>
          <w:sz w:val="12"/>
          <w:szCs w:val="12"/>
        </w:rPr>
        <w:t>городского поселения Суходол</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№42 от «02» октября  </w:t>
      </w:r>
      <w:r w:rsidRPr="00BE0C23">
        <w:rPr>
          <w:rFonts w:ascii="Times New Roman" w:eastAsia="Calibri" w:hAnsi="Times New Roman" w:cs="Times New Roman"/>
          <w:i/>
          <w:sz w:val="12"/>
          <w:szCs w:val="12"/>
        </w:rPr>
        <w:t>2018 г</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F7637B" w:rsidRDefault="00F7637B" w:rsidP="00F7637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b/>
          <w:sz w:val="12"/>
          <w:szCs w:val="12"/>
        </w:rPr>
      </w:pPr>
      <w:r w:rsidRPr="00F7637B">
        <w:rPr>
          <w:rFonts w:ascii="Times New Roman" w:eastAsia="Calibri" w:hAnsi="Times New Roman" w:cs="Times New Roman"/>
          <w:b/>
          <w:sz w:val="12"/>
          <w:szCs w:val="12"/>
        </w:rPr>
        <w:t>СОГЛАСИЕ</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b/>
          <w:sz w:val="12"/>
          <w:szCs w:val="12"/>
        </w:rPr>
      </w:pPr>
      <w:r w:rsidRPr="00F7637B">
        <w:rPr>
          <w:rFonts w:ascii="Times New Roman" w:eastAsia="Calibri" w:hAnsi="Times New Roman" w:cs="Times New Roman"/>
          <w:b/>
          <w:sz w:val="12"/>
          <w:szCs w:val="12"/>
        </w:rPr>
        <w:t>гражданина на обработку персональных данных</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(Ф.И.О. полностью)</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зарегистрированный</w:t>
      </w:r>
      <w:proofErr w:type="gramEnd"/>
      <w:r w:rsidRPr="00F7637B">
        <w:rPr>
          <w:rFonts w:ascii="Times New Roman" w:eastAsia="Calibri" w:hAnsi="Times New Roman" w:cs="Times New Roman"/>
          <w:sz w:val="12"/>
          <w:szCs w:val="12"/>
        </w:rPr>
        <w:t xml:space="preserve"> по адресу:_____________________________________________________________________________________________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проживающий</w:t>
      </w:r>
      <w:proofErr w:type="gramEnd"/>
      <w:r w:rsidRPr="00F7637B">
        <w:rPr>
          <w:rFonts w:ascii="Times New Roman" w:eastAsia="Calibri" w:hAnsi="Times New Roman" w:cs="Times New Roman"/>
          <w:sz w:val="12"/>
          <w:szCs w:val="12"/>
        </w:rPr>
        <w:t xml:space="preserve"> по адресу:__________________________________________________________________________________________________,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выдан 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(дата и название выдавшего органа)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b/>
          <w:sz w:val="12"/>
          <w:szCs w:val="12"/>
        </w:rPr>
        <w:t>Цель обработки персональных данных:</w:t>
      </w:r>
      <w:r w:rsidRPr="00F7637B">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F7637B">
        <w:rPr>
          <w:rFonts w:ascii="Times New Roman" w:eastAsia="Calibri" w:hAnsi="Times New Roman" w:cs="Times New Roman"/>
          <w:sz w:val="12"/>
          <w:szCs w:val="12"/>
        </w:rPr>
        <w:t xml:space="preserve"> характера, </w:t>
      </w:r>
      <w:proofErr w:type="gramStart"/>
      <w:r w:rsidRPr="00F7637B">
        <w:rPr>
          <w:rFonts w:ascii="Times New Roman" w:eastAsia="Calibri" w:hAnsi="Times New Roman" w:cs="Times New Roman"/>
          <w:sz w:val="12"/>
          <w:szCs w:val="12"/>
        </w:rPr>
        <w:t>относящихся</w:t>
      </w:r>
      <w:proofErr w:type="gramEnd"/>
      <w:r w:rsidRPr="00F7637B">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фамилия, имя, отчество;</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год, месяц, дата и место рождения;</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пол;</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гражданство;</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адрес места жительства (по паспорту и фактический);</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паспортные данные;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семейное положение;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сведения о детях.</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F7637B">
        <w:rPr>
          <w:rFonts w:ascii="Times New Roman" w:eastAsia="Calibri" w:hAnsi="Times New Roman" w:cs="Times New Roman"/>
          <w:sz w:val="12"/>
          <w:szCs w:val="12"/>
        </w:rPr>
        <w:t xml:space="preserve"> с учетом законодательства.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b/>
          <w:sz w:val="12"/>
          <w:szCs w:val="12"/>
        </w:rPr>
        <w:t>Способы обработки персональных данных:</w:t>
      </w:r>
      <w:r w:rsidRPr="00F7637B">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Срок, в течение которого действует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lastRenderedPageBreak/>
        <w:t>«          » ________________  20      г.</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________________________________________________________________________________________________________________________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(ФИО, подпись лица, давшего согласие)</w:t>
      </w:r>
    </w:p>
    <w:p w:rsidR="00C07156" w:rsidRDefault="00C07156" w:rsidP="00F7637B">
      <w:pPr>
        <w:tabs>
          <w:tab w:val="left" w:pos="284"/>
        </w:tabs>
        <w:spacing w:after="0" w:line="240" w:lineRule="auto"/>
        <w:rPr>
          <w:rFonts w:ascii="Times New Roman" w:eastAsia="Calibri" w:hAnsi="Times New Roman" w:cs="Times New Roman"/>
          <w:sz w:val="12"/>
          <w:szCs w:val="12"/>
        </w:rPr>
      </w:pP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w:t>
      </w:r>
      <w:r w:rsidRPr="00F7637B">
        <w:rPr>
          <w:rFonts w:ascii="Times New Roman" w:eastAsia="Calibri" w:hAnsi="Times New Roman" w:cs="Times New Roman"/>
          <w:i/>
          <w:sz w:val="12"/>
          <w:szCs w:val="12"/>
        </w:rPr>
        <w:t>городского поселения Суходол</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№42 от «02» октября  </w:t>
      </w:r>
      <w:r w:rsidRPr="00BE0C23">
        <w:rPr>
          <w:rFonts w:ascii="Times New Roman" w:eastAsia="Calibri" w:hAnsi="Times New Roman" w:cs="Times New Roman"/>
          <w:i/>
          <w:sz w:val="12"/>
          <w:szCs w:val="12"/>
        </w:rPr>
        <w:t>2018 г</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F7637B" w:rsidRPr="00BE0C23" w:rsidRDefault="00F7637B" w:rsidP="00F7637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F7637B" w:rsidRDefault="00F7637B" w:rsidP="00F7637B">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b/>
          <w:sz w:val="12"/>
          <w:szCs w:val="12"/>
        </w:rPr>
      </w:pPr>
      <w:r w:rsidRPr="00F7637B">
        <w:rPr>
          <w:rFonts w:ascii="Times New Roman" w:eastAsia="Calibri" w:hAnsi="Times New Roman" w:cs="Times New Roman"/>
          <w:b/>
          <w:sz w:val="12"/>
          <w:szCs w:val="12"/>
        </w:rPr>
        <w:t>СОГЛАСИЕ</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b/>
          <w:sz w:val="12"/>
          <w:szCs w:val="12"/>
        </w:rPr>
      </w:pPr>
      <w:r w:rsidRPr="00F7637B">
        <w:rPr>
          <w:rFonts w:ascii="Times New Roman" w:eastAsia="Calibri" w:hAnsi="Times New Roman" w:cs="Times New Roman"/>
          <w:b/>
          <w:sz w:val="12"/>
          <w:szCs w:val="12"/>
        </w:rPr>
        <w:t xml:space="preserve">родителя несовершеннолетнего ребенка, </w:t>
      </w:r>
      <w:proofErr w:type="gramStart"/>
      <w:r w:rsidRPr="00F7637B">
        <w:rPr>
          <w:rFonts w:ascii="Times New Roman" w:eastAsia="Calibri" w:hAnsi="Times New Roman" w:cs="Times New Roman"/>
          <w:b/>
          <w:sz w:val="12"/>
          <w:szCs w:val="12"/>
        </w:rPr>
        <w:t>законных</w:t>
      </w:r>
      <w:proofErr w:type="gramEnd"/>
      <w:r w:rsidRPr="00F7637B">
        <w:rPr>
          <w:rFonts w:ascii="Times New Roman" w:eastAsia="Calibri" w:hAnsi="Times New Roman" w:cs="Times New Roman"/>
          <w:b/>
          <w:sz w:val="12"/>
          <w:szCs w:val="12"/>
        </w:rPr>
        <w:t xml:space="preserve"> </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b/>
          <w:sz w:val="12"/>
          <w:szCs w:val="12"/>
        </w:rPr>
      </w:pPr>
      <w:r w:rsidRPr="00F7637B">
        <w:rPr>
          <w:rFonts w:ascii="Times New Roman" w:eastAsia="Calibri" w:hAnsi="Times New Roman" w:cs="Times New Roman"/>
          <w:b/>
          <w:sz w:val="12"/>
          <w:szCs w:val="12"/>
        </w:rPr>
        <w:t>представителей физического лица на обработку персональных данных</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(Ф.И.О. полностью)</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зарегистрированный</w:t>
      </w:r>
      <w:proofErr w:type="gramEnd"/>
      <w:r w:rsidRPr="00F7637B">
        <w:rPr>
          <w:rFonts w:ascii="Times New Roman" w:eastAsia="Calibri" w:hAnsi="Times New Roman" w:cs="Times New Roman"/>
          <w:sz w:val="12"/>
          <w:szCs w:val="12"/>
        </w:rPr>
        <w:t xml:space="preserve"> по адресу:_____________________________________________________________________________________________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проживающий</w:t>
      </w:r>
      <w:proofErr w:type="gramEnd"/>
      <w:r w:rsidRPr="00F7637B">
        <w:rPr>
          <w:rFonts w:ascii="Times New Roman" w:eastAsia="Calibri" w:hAnsi="Times New Roman" w:cs="Times New Roman"/>
          <w:sz w:val="12"/>
          <w:szCs w:val="12"/>
        </w:rPr>
        <w:t xml:space="preserve"> по адресу:__________________________________________________________________________________________________,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выдан 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(дата и название выдавшего органа)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являясь 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______________________________________________________________________________________________________________________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F7637B">
        <w:rPr>
          <w:rFonts w:ascii="Times New Roman" w:eastAsia="Calibri" w:hAnsi="Times New Roman" w:cs="Times New Roman"/>
          <w:sz w:val="12"/>
          <w:szCs w:val="12"/>
        </w:rPr>
        <w:t>полностью</w:t>
      </w:r>
      <w:proofErr w:type="gramEnd"/>
      <w:r w:rsidRPr="00F7637B">
        <w:rPr>
          <w:rFonts w:ascii="Times New Roman" w:eastAsia="Calibri" w:hAnsi="Times New Roman" w:cs="Times New Roman"/>
          <w:sz w:val="12"/>
          <w:szCs w:val="12"/>
        </w:rPr>
        <w:t>)</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зарегистрированног</w:t>
      </w:r>
      <w:proofErr w:type="gramStart"/>
      <w:r w:rsidRPr="00F7637B">
        <w:rPr>
          <w:rFonts w:ascii="Times New Roman" w:eastAsia="Calibri" w:hAnsi="Times New Roman" w:cs="Times New Roman"/>
          <w:sz w:val="12"/>
          <w:szCs w:val="12"/>
        </w:rPr>
        <w:t>о(</w:t>
      </w:r>
      <w:proofErr w:type="gramEnd"/>
      <w:r w:rsidRPr="00F7637B">
        <w:rPr>
          <w:rFonts w:ascii="Times New Roman" w:eastAsia="Calibri" w:hAnsi="Times New Roman" w:cs="Times New Roman"/>
          <w:sz w:val="12"/>
          <w:szCs w:val="12"/>
        </w:rPr>
        <w:t>ой) по адресу:_________________________________________________________________________________________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проживающег</w:t>
      </w:r>
      <w:proofErr w:type="gramStart"/>
      <w:r w:rsidRPr="00F7637B">
        <w:rPr>
          <w:rFonts w:ascii="Times New Roman" w:eastAsia="Calibri" w:hAnsi="Times New Roman" w:cs="Times New Roman"/>
          <w:sz w:val="12"/>
          <w:szCs w:val="12"/>
        </w:rPr>
        <w:t>о(</w:t>
      </w:r>
      <w:proofErr w:type="gramEnd"/>
      <w:r w:rsidRPr="00F7637B">
        <w:rPr>
          <w:rFonts w:ascii="Times New Roman" w:eastAsia="Calibri" w:hAnsi="Times New Roman" w:cs="Times New Roman"/>
          <w:sz w:val="12"/>
          <w:szCs w:val="12"/>
        </w:rPr>
        <w:t>ой) по адресу:______________________________________________________________________________________________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выдан___________________________________________________________________________________________________________________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(дата и название выдавшего органа)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b/>
          <w:sz w:val="12"/>
          <w:szCs w:val="12"/>
        </w:rPr>
        <w:t>Цель обработки персональных данных:</w:t>
      </w:r>
      <w:r w:rsidRPr="00F7637B">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F7637B">
        <w:rPr>
          <w:rFonts w:ascii="Times New Roman" w:eastAsia="Calibri" w:hAnsi="Times New Roman" w:cs="Times New Roman"/>
          <w:sz w:val="12"/>
          <w:szCs w:val="12"/>
        </w:rPr>
        <w:t xml:space="preserve"> характера, </w:t>
      </w:r>
      <w:proofErr w:type="gramStart"/>
      <w:r w:rsidRPr="00F7637B">
        <w:rPr>
          <w:rFonts w:ascii="Times New Roman" w:eastAsia="Calibri" w:hAnsi="Times New Roman" w:cs="Times New Roman"/>
          <w:sz w:val="12"/>
          <w:szCs w:val="12"/>
        </w:rPr>
        <w:t>относящихся</w:t>
      </w:r>
      <w:proofErr w:type="gramEnd"/>
      <w:r w:rsidRPr="00F7637B">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фамилия, имя, отчество;</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год, месяц, дата и место рождения;</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пол;</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гражданство;</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адрес места жительства (по паспорту и фактический);</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паспортные данные;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семейное положение;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сведения о детях;</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7637B">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F7637B">
        <w:rPr>
          <w:rFonts w:ascii="Times New Roman" w:eastAsia="Calibri" w:hAnsi="Times New Roman" w:cs="Times New Roman"/>
          <w:sz w:val="12"/>
          <w:szCs w:val="12"/>
        </w:rPr>
        <w:t xml:space="preserve"> с учетом законодательства.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b/>
          <w:sz w:val="12"/>
          <w:szCs w:val="12"/>
        </w:rPr>
        <w:t>Способы обработки персональных данных:</w:t>
      </w:r>
      <w:r w:rsidRPr="00F7637B">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Срок, в течение которого действует согласие: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b/>
          <w:sz w:val="12"/>
          <w:szCs w:val="12"/>
        </w:rPr>
      </w:pPr>
      <w:r w:rsidRPr="00F7637B">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       » _____________________ 20      г.</w:t>
      </w:r>
    </w:p>
    <w:p w:rsidR="00F7637B" w:rsidRPr="00F7637B" w:rsidRDefault="00F7637B" w:rsidP="00F7637B">
      <w:pPr>
        <w:tabs>
          <w:tab w:val="left" w:pos="284"/>
        </w:tabs>
        <w:spacing w:after="0" w:line="240" w:lineRule="auto"/>
        <w:ind w:firstLine="284"/>
        <w:jc w:val="both"/>
        <w:rPr>
          <w:rFonts w:ascii="Times New Roman" w:eastAsia="Calibri" w:hAnsi="Times New Roman" w:cs="Times New Roman"/>
          <w:sz w:val="12"/>
          <w:szCs w:val="12"/>
        </w:rPr>
      </w:pPr>
      <w:r w:rsidRPr="00F7637B">
        <w:rPr>
          <w:rFonts w:ascii="Times New Roman" w:eastAsia="Calibri" w:hAnsi="Times New Roman" w:cs="Times New Roman"/>
          <w:sz w:val="12"/>
          <w:szCs w:val="12"/>
        </w:rPr>
        <w:t>________________________________________________________________________________________________________________________</w:t>
      </w:r>
    </w:p>
    <w:p w:rsidR="00F7637B" w:rsidRPr="00F7637B" w:rsidRDefault="00F7637B" w:rsidP="00F7637B">
      <w:pPr>
        <w:tabs>
          <w:tab w:val="left" w:pos="284"/>
        </w:tabs>
        <w:spacing w:after="0" w:line="240" w:lineRule="auto"/>
        <w:ind w:firstLine="284"/>
        <w:jc w:val="center"/>
        <w:rPr>
          <w:rFonts w:ascii="Times New Roman" w:eastAsia="Calibri" w:hAnsi="Times New Roman" w:cs="Times New Roman"/>
          <w:sz w:val="12"/>
          <w:szCs w:val="12"/>
        </w:rPr>
      </w:pPr>
      <w:r w:rsidRPr="00F7637B">
        <w:rPr>
          <w:rFonts w:ascii="Times New Roman" w:eastAsia="Calibri" w:hAnsi="Times New Roman" w:cs="Times New Roman"/>
          <w:sz w:val="12"/>
          <w:szCs w:val="12"/>
        </w:rPr>
        <w:t>(ФИО, подпись лица, давшего согласие)</w:t>
      </w:r>
    </w:p>
    <w:p w:rsidR="00F7637B" w:rsidRDefault="00F7637B" w:rsidP="00F7637B">
      <w:pPr>
        <w:tabs>
          <w:tab w:val="left" w:pos="284"/>
        </w:tabs>
        <w:spacing w:after="0" w:line="240" w:lineRule="auto"/>
        <w:rPr>
          <w:rFonts w:ascii="Times New Roman" w:eastAsia="Calibri" w:hAnsi="Times New Roman" w:cs="Times New Roman"/>
          <w:sz w:val="12"/>
          <w:szCs w:val="12"/>
        </w:rPr>
      </w:pPr>
    </w:p>
    <w:p w:rsidR="00361EB3" w:rsidRDefault="00361EB3" w:rsidP="00F7637B">
      <w:pPr>
        <w:tabs>
          <w:tab w:val="left" w:pos="284"/>
        </w:tabs>
        <w:spacing w:after="0" w:line="240" w:lineRule="auto"/>
        <w:rPr>
          <w:rFonts w:ascii="Times New Roman" w:eastAsia="Calibri" w:hAnsi="Times New Roman" w:cs="Times New Roman"/>
          <w:sz w:val="12"/>
          <w:szCs w:val="12"/>
        </w:rPr>
      </w:pPr>
    </w:p>
    <w:p w:rsidR="00361EB3" w:rsidRDefault="00361EB3" w:rsidP="00F7637B">
      <w:pPr>
        <w:tabs>
          <w:tab w:val="left" w:pos="284"/>
        </w:tabs>
        <w:spacing w:after="0" w:line="240" w:lineRule="auto"/>
        <w:rPr>
          <w:rFonts w:ascii="Times New Roman" w:eastAsia="Calibri" w:hAnsi="Times New Roman" w:cs="Times New Roman"/>
          <w:sz w:val="12"/>
          <w:szCs w:val="12"/>
        </w:rPr>
      </w:pPr>
    </w:p>
    <w:p w:rsidR="004907AF" w:rsidRPr="001A509E" w:rsidRDefault="004907AF" w:rsidP="004907A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4907AF" w:rsidRPr="001A509E" w:rsidRDefault="004907AF" w:rsidP="004907A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907AF">
        <w:rPr>
          <w:rFonts w:ascii="Times New Roman" w:eastAsia="Calibri" w:hAnsi="Times New Roman" w:cs="Times New Roman"/>
          <w:b/>
          <w:sz w:val="12"/>
          <w:szCs w:val="12"/>
        </w:rPr>
        <w:t>ЧЕРНОВКА</w:t>
      </w:r>
    </w:p>
    <w:p w:rsidR="004907AF" w:rsidRPr="001A509E" w:rsidRDefault="004907AF" w:rsidP="004907A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4907AF" w:rsidRPr="001A509E" w:rsidRDefault="004907AF" w:rsidP="004907A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4907AF" w:rsidRPr="001A509E" w:rsidRDefault="004907AF" w:rsidP="004907AF">
      <w:pPr>
        <w:tabs>
          <w:tab w:val="left" w:pos="284"/>
        </w:tabs>
        <w:spacing w:after="0" w:line="240" w:lineRule="auto"/>
        <w:jc w:val="center"/>
        <w:rPr>
          <w:rFonts w:ascii="Times New Roman" w:eastAsia="Calibri" w:hAnsi="Times New Roman" w:cs="Times New Roman"/>
          <w:sz w:val="12"/>
          <w:szCs w:val="12"/>
        </w:rPr>
      </w:pPr>
    </w:p>
    <w:p w:rsidR="004907AF" w:rsidRPr="001A509E" w:rsidRDefault="004907AF" w:rsidP="004907A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4907AF" w:rsidRPr="001A509E" w:rsidRDefault="004907AF" w:rsidP="004907A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4907AF" w:rsidRDefault="004907AF" w:rsidP="004907AF">
      <w:pPr>
        <w:tabs>
          <w:tab w:val="left" w:pos="284"/>
        </w:tabs>
        <w:spacing w:after="0" w:line="240" w:lineRule="auto"/>
        <w:jc w:val="center"/>
        <w:rPr>
          <w:rFonts w:ascii="Times New Roman" w:eastAsia="Calibri" w:hAnsi="Times New Roman" w:cs="Times New Roman"/>
          <w:b/>
          <w:sz w:val="12"/>
          <w:szCs w:val="12"/>
        </w:rPr>
      </w:pPr>
      <w:r w:rsidRPr="004907AF">
        <w:rPr>
          <w:rFonts w:ascii="Times New Roman" w:eastAsia="Calibri" w:hAnsi="Times New Roman" w:cs="Times New Roman"/>
          <w:b/>
          <w:sz w:val="12"/>
          <w:szCs w:val="12"/>
        </w:rPr>
        <w:t>О внесении изменений и дополнений в постановление Администрации сельского  поселения  Черновка муниципального района Сергиевский от  28.03.2016 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w:t>
      </w:r>
    </w:p>
    <w:p w:rsidR="004907AF" w:rsidRPr="001A509E" w:rsidRDefault="004907AF" w:rsidP="004907AF">
      <w:pPr>
        <w:tabs>
          <w:tab w:val="left" w:pos="284"/>
        </w:tabs>
        <w:spacing w:after="0" w:line="240" w:lineRule="auto"/>
        <w:jc w:val="center"/>
        <w:rPr>
          <w:rFonts w:ascii="Times New Roman" w:eastAsia="Calibri" w:hAnsi="Times New Roman" w:cs="Times New Roman"/>
          <w:b/>
          <w:sz w:val="12"/>
          <w:szCs w:val="12"/>
        </w:rPr>
      </w:pP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roofErr w:type="gramStart"/>
      <w:r w:rsidRPr="00B51CC6">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27.07.2006 N 152-ФЗ "О персональных данных",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Черновка муниципального района Сергиевский</w:t>
      </w:r>
      <w:proofErr w:type="gramEnd"/>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51CC6">
        <w:rPr>
          <w:rFonts w:ascii="Times New Roman" w:eastAsia="Calibri" w:hAnsi="Times New Roman" w:cs="Times New Roman"/>
          <w:sz w:val="12"/>
          <w:szCs w:val="12"/>
        </w:rPr>
        <w:t>Внести в постановление Администрации сельского поселения  Черновка муниципального района Сергиевский от 28.03.2016г. № 11 «Об утверждении административного регламента предоставления муниципальной услуги «Выдача документов (выписки из домовой книги, справок и иных документов, предусмотренных законодательством Российской Федерации)» администрацией сельского поселения  Черновка муниципального района Сергиевский (далее - Постановление) изменения следующего содержания:</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1.1.Наименование Административного регламента изложить в следующей  редакции: «Административный регламент предоставления муниципальной услуги «Выдача документов (справок и иных документов, предусмотренных законодательством Российской Федерации)».</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1.2. По тексту Административного регламента исключить словосочетания «выписки из домовой книги», «копию домовой книги», «справка о месте регистрации умершего».</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1.3. Подпункт 2.9 Административного регламента изложить в следующей редакции:</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«2.9.1. При обращении за получением справки о зарегистрированных гражданах (отсутствии регистрации), заявитель представляет:</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копию паспорта или иного документа, удостоверяющего личность заявителя;</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зарегистрированного гражданина (в случае необходимости получения справки с указанием персональных данных всех граждан, зарегистрированных по данному месту жительства) согласно приложениям 6,7 к Административному регламенту.</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2.9.2. При обращении за получением справки о составе семьи заявитель представляет:</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заявление по форме согласно приложению 2 к Административному регламенту;</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копию паспорта или иного документа, удостоверяющего личность заявителя, на каждого члена семьи;</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копию свидетельства о рождении, копию свидетельства о браке, копию решения суда о признании гражданина членом семьи с отметкой о вступлении в законную силу;</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письменное согласие заявителя на обработку и предоставление персональных данных, письменное согласие на обработку и предоставление их персональных данных от каждого члена семьи (в случае необходимости получения справки с указанием персональных данных всех членов семьи)  согласно приложениям 6,7 к Административному регламенту.</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1.4. В приложении 2 к Административному регламенту текст «В рамках осуществления мероприятий по предоставлению справки,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данных».«_»_____________20____г         _______________» (подпись заявителя)                             (Ф.И.О. заявителя)» - исключить.</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1.5. Приложение 6 к  Административному регламенту изложить в редакции согласно приложению № 1 к настоящему постановлению.</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1.6. Дополнить Административный регламент Приложением 7 согласно приложению № 2 к настоящему постановлению.</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2. Опубликовать настоящее Постановление в газете «Сергиевский вестник».</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xml:space="preserve">4. </w:t>
      </w:r>
      <w:proofErr w:type="gramStart"/>
      <w:r w:rsidRPr="00B51CC6">
        <w:rPr>
          <w:rFonts w:ascii="Times New Roman" w:eastAsia="Calibri" w:hAnsi="Times New Roman" w:cs="Times New Roman"/>
          <w:sz w:val="12"/>
          <w:szCs w:val="12"/>
        </w:rPr>
        <w:t>Контроль за</w:t>
      </w:r>
      <w:proofErr w:type="gramEnd"/>
      <w:r w:rsidRPr="00B51CC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51CC6" w:rsidRPr="00B51CC6" w:rsidRDefault="00B51CC6" w:rsidP="00B51CC6">
      <w:pPr>
        <w:tabs>
          <w:tab w:val="left" w:pos="284"/>
        </w:tabs>
        <w:spacing w:after="0" w:line="240" w:lineRule="auto"/>
        <w:jc w:val="right"/>
        <w:rPr>
          <w:rFonts w:ascii="Times New Roman" w:eastAsia="Calibri" w:hAnsi="Times New Roman" w:cs="Times New Roman"/>
          <w:sz w:val="12"/>
          <w:szCs w:val="12"/>
        </w:rPr>
      </w:pPr>
      <w:r w:rsidRPr="00B51CC6">
        <w:rPr>
          <w:rFonts w:ascii="Times New Roman" w:eastAsia="Calibri" w:hAnsi="Times New Roman" w:cs="Times New Roman"/>
          <w:sz w:val="12"/>
          <w:szCs w:val="12"/>
        </w:rPr>
        <w:t>Глава сельского поселения  Черновка</w:t>
      </w:r>
    </w:p>
    <w:p w:rsidR="00B51CC6" w:rsidRDefault="00B51CC6" w:rsidP="00B51CC6">
      <w:pPr>
        <w:tabs>
          <w:tab w:val="left" w:pos="284"/>
        </w:tabs>
        <w:spacing w:after="0" w:line="240" w:lineRule="auto"/>
        <w:jc w:val="right"/>
        <w:rPr>
          <w:rFonts w:ascii="Times New Roman" w:eastAsia="Calibri" w:hAnsi="Times New Roman" w:cs="Times New Roman"/>
          <w:sz w:val="12"/>
          <w:szCs w:val="12"/>
        </w:rPr>
      </w:pPr>
      <w:r w:rsidRPr="00B51CC6">
        <w:rPr>
          <w:rFonts w:ascii="Times New Roman" w:eastAsia="Calibri" w:hAnsi="Times New Roman" w:cs="Times New Roman"/>
          <w:sz w:val="12"/>
          <w:szCs w:val="12"/>
        </w:rPr>
        <w:t>муниципального района Сергиевский</w:t>
      </w:r>
    </w:p>
    <w:p w:rsidR="00F7637B" w:rsidRDefault="00B51CC6" w:rsidP="00B51CC6">
      <w:pPr>
        <w:tabs>
          <w:tab w:val="left" w:pos="284"/>
        </w:tabs>
        <w:spacing w:after="0" w:line="240" w:lineRule="auto"/>
        <w:jc w:val="right"/>
        <w:rPr>
          <w:rFonts w:ascii="Times New Roman" w:eastAsia="Calibri" w:hAnsi="Times New Roman" w:cs="Times New Roman"/>
          <w:sz w:val="12"/>
          <w:szCs w:val="12"/>
        </w:rPr>
      </w:pPr>
      <w:r w:rsidRPr="00B51CC6">
        <w:rPr>
          <w:rFonts w:ascii="Times New Roman" w:eastAsia="Calibri" w:hAnsi="Times New Roman" w:cs="Times New Roman"/>
          <w:sz w:val="12"/>
          <w:szCs w:val="12"/>
        </w:rPr>
        <w:t>Беляев А.В.</w:t>
      </w:r>
    </w:p>
    <w:p w:rsidR="00B51CC6" w:rsidRDefault="00B51CC6" w:rsidP="00B51CC6">
      <w:pPr>
        <w:tabs>
          <w:tab w:val="left" w:pos="284"/>
        </w:tabs>
        <w:spacing w:after="0" w:line="240" w:lineRule="auto"/>
        <w:jc w:val="right"/>
        <w:rPr>
          <w:rFonts w:ascii="Times New Roman" w:eastAsia="Calibri" w:hAnsi="Times New Roman" w:cs="Times New Roman"/>
          <w:sz w:val="12"/>
          <w:szCs w:val="12"/>
        </w:rPr>
      </w:pP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B51CC6">
        <w:rPr>
          <w:rFonts w:ascii="Times New Roman" w:eastAsia="Calibri" w:hAnsi="Times New Roman" w:cs="Times New Roman"/>
          <w:i/>
          <w:sz w:val="12"/>
          <w:szCs w:val="12"/>
        </w:rPr>
        <w:t>Черновка</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№37 от «02» октября  </w:t>
      </w:r>
      <w:r w:rsidRPr="00BE0C23">
        <w:rPr>
          <w:rFonts w:ascii="Times New Roman" w:eastAsia="Calibri" w:hAnsi="Times New Roman" w:cs="Times New Roman"/>
          <w:i/>
          <w:sz w:val="12"/>
          <w:szCs w:val="12"/>
        </w:rPr>
        <w:t>2018 г</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B51CC6" w:rsidRDefault="00B51CC6" w:rsidP="00B51CC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B51CC6" w:rsidRPr="00B51CC6" w:rsidRDefault="00B51CC6" w:rsidP="00B51CC6">
      <w:pPr>
        <w:tabs>
          <w:tab w:val="left" w:pos="284"/>
        </w:tabs>
        <w:spacing w:after="0" w:line="240" w:lineRule="auto"/>
        <w:ind w:firstLine="284"/>
        <w:jc w:val="center"/>
        <w:rPr>
          <w:rFonts w:ascii="Times New Roman" w:eastAsia="Calibri" w:hAnsi="Times New Roman" w:cs="Times New Roman"/>
          <w:b/>
          <w:sz w:val="12"/>
          <w:szCs w:val="12"/>
        </w:rPr>
      </w:pPr>
      <w:r w:rsidRPr="00B51CC6">
        <w:rPr>
          <w:rFonts w:ascii="Times New Roman" w:eastAsia="Calibri" w:hAnsi="Times New Roman" w:cs="Times New Roman"/>
          <w:b/>
          <w:sz w:val="12"/>
          <w:szCs w:val="12"/>
        </w:rPr>
        <w:t>СОГЛАСИЕ</w:t>
      </w:r>
    </w:p>
    <w:p w:rsidR="00B51CC6" w:rsidRPr="00B51CC6" w:rsidRDefault="00B51CC6" w:rsidP="00B51CC6">
      <w:pPr>
        <w:tabs>
          <w:tab w:val="left" w:pos="284"/>
        </w:tabs>
        <w:spacing w:after="0" w:line="240" w:lineRule="auto"/>
        <w:ind w:firstLine="284"/>
        <w:jc w:val="center"/>
        <w:rPr>
          <w:rFonts w:ascii="Times New Roman" w:eastAsia="Calibri" w:hAnsi="Times New Roman" w:cs="Times New Roman"/>
          <w:b/>
          <w:sz w:val="12"/>
          <w:szCs w:val="12"/>
        </w:rPr>
      </w:pPr>
      <w:r w:rsidRPr="00B51CC6">
        <w:rPr>
          <w:rFonts w:ascii="Times New Roman" w:eastAsia="Calibri" w:hAnsi="Times New Roman" w:cs="Times New Roman"/>
          <w:b/>
          <w:sz w:val="12"/>
          <w:szCs w:val="12"/>
        </w:rPr>
        <w:t>гражданина на обработку персональных данных</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B51CC6" w:rsidRPr="00B51CC6" w:rsidRDefault="00B51CC6" w:rsidP="00B51CC6">
      <w:pPr>
        <w:tabs>
          <w:tab w:val="left" w:pos="284"/>
        </w:tabs>
        <w:spacing w:after="0" w:line="240" w:lineRule="auto"/>
        <w:ind w:firstLine="284"/>
        <w:jc w:val="center"/>
        <w:rPr>
          <w:rFonts w:ascii="Times New Roman" w:eastAsia="Calibri" w:hAnsi="Times New Roman" w:cs="Times New Roman"/>
          <w:sz w:val="12"/>
          <w:szCs w:val="12"/>
        </w:rPr>
      </w:pPr>
      <w:r w:rsidRPr="00B51CC6">
        <w:rPr>
          <w:rFonts w:ascii="Times New Roman" w:eastAsia="Calibri" w:hAnsi="Times New Roman" w:cs="Times New Roman"/>
          <w:sz w:val="12"/>
          <w:szCs w:val="12"/>
        </w:rPr>
        <w:t>(Ф.И.О. полностью)</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roofErr w:type="gramStart"/>
      <w:r w:rsidRPr="00B51CC6">
        <w:rPr>
          <w:rFonts w:ascii="Times New Roman" w:eastAsia="Calibri" w:hAnsi="Times New Roman" w:cs="Times New Roman"/>
          <w:sz w:val="12"/>
          <w:szCs w:val="12"/>
        </w:rPr>
        <w:t>зарегистрированный</w:t>
      </w:r>
      <w:proofErr w:type="gramEnd"/>
      <w:r w:rsidRPr="00B51CC6">
        <w:rPr>
          <w:rFonts w:ascii="Times New Roman" w:eastAsia="Calibri" w:hAnsi="Times New Roman" w:cs="Times New Roman"/>
          <w:sz w:val="12"/>
          <w:szCs w:val="12"/>
        </w:rPr>
        <w:t xml:space="preserve"> по адресу:_____________________________________________________________________________________________</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roofErr w:type="gramStart"/>
      <w:r w:rsidRPr="00B51CC6">
        <w:rPr>
          <w:rFonts w:ascii="Times New Roman" w:eastAsia="Calibri" w:hAnsi="Times New Roman" w:cs="Times New Roman"/>
          <w:sz w:val="12"/>
          <w:szCs w:val="12"/>
        </w:rPr>
        <w:t>проживающий</w:t>
      </w:r>
      <w:proofErr w:type="gramEnd"/>
      <w:r w:rsidRPr="00B51CC6">
        <w:rPr>
          <w:rFonts w:ascii="Times New Roman" w:eastAsia="Calibri" w:hAnsi="Times New Roman" w:cs="Times New Roman"/>
          <w:sz w:val="12"/>
          <w:szCs w:val="12"/>
        </w:rPr>
        <w:t xml:space="preserve"> по адресу:__________________________________________________________________________________________________,</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выдан __________________________________________________________________________________________________________________</w:t>
      </w:r>
    </w:p>
    <w:p w:rsidR="00B51CC6" w:rsidRPr="00B51CC6" w:rsidRDefault="00B51CC6" w:rsidP="00B51CC6">
      <w:pPr>
        <w:tabs>
          <w:tab w:val="left" w:pos="284"/>
        </w:tabs>
        <w:spacing w:after="0" w:line="240" w:lineRule="auto"/>
        <w:ind w:firstLine="284"/>
        <w:jc w:val="center"/>
        <w:rPr>
          <w:rFonts w:ascii="Times New Roman" w:eastAsia="Calibri" w:hAnsi="Times New Roman" w:cs="Times New Roman"/>
          <w:sz w:val="12"/>
          <w:szCs w:val="12"/>
        </w:rPr>
      </w:pPr>
      <w:r w:rsidRPr="00B51CC6">
        <w:rPr>
          <w:rFonts w:ascii="Times New Roman" w:eastAsia="Calibri" w:hAnsi="Times New Roman" w:cs="Times New Roman"/>
          <w:sz w:val="12"/>
          <w:szCs w:val="12"/>
        </w:rPr>
        <w:t>(дата и название выдавшего органа)</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lastRenderedPageBreak/>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 моих персональных данных.</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roofErr w:type="gramStart"/>
      <w:r w:rsidRPr="00B51CC6">
        <w:rPr>
          <w:rFonts w:ascii="Times New Roman" w:eastAsia="Calibri" w:hAnsi="Times New Roman" w:cs="Times New Roman"/>
          <w:b/>
          <w:sz w:val="12"/>
          <w:szCs w:val="12"/>
        </w:rPr>
        <w:t>Цель обработки персональных данных:</w:t>
      </w:r>
      <w:r w:rsidRPr="00B51CC6">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запросов в компетентные органы Российской Федерации  и предоставлении сведений справочного-информационного</w:t>
      </w:r>
      <w:proofErr w:type="gramEnd"/>
      <w:r w:rsidRPr="00B51CC6">
        <w:rPr>
          <w:rFonts w:ascii="Times New Roman" w:eastAsia="Calibri" w:hAnsi="Times New Roman" w:cs="Times New Roman"/>
          <w:sz w:val="12"/>
          <w:szCs w:val="12"/>
        </w:rPr>
        <w:t xml:space="preserve"> характера, </w:t>
      </w:r>
      <w:proofErr w:type="gramStart"/>
      <w:r w:rsidRPr="00B51CC6">
        <w:rPr>
          <w:rFonts w:ascii="Times New Roman" w:eastAsia="Calibri" w:hAnsi="Times New Roman" w:cs="Times New Roman"/>
          <w:sz w:val="12"/>
          <w:szCs w:val="12"/>
        </w:rPr>
        <w:t>относящихся</w:t>
      </w:r>
      <w:proofErr w:type="gramEnd"/>
      <w:r w:rsidRPr="00B51CC6">
        <w:rPr>
          <w:rFonts w:ascii="Times New Roman" w:eastAsia="Calibri" w:hAnsi="Times New Roman" w:cs="Times New Roman"/>
          <w:sz w:val="12"/>
          <w:szCs w:val="12"/>
        </w:rPr>
        <w:t xml:space="preserve"> к муниципальным услугам сельского поселения____________________________________________.</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b/>
          <w:sz w:val="12"/>
          <w:szCs w:val="12"/>
        </w:rPr>
      </w:pPr>
      <w:r w:rsidRPr="00B51CC6">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фамилия, имя, отчество;</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год, месяц, дата и место рождения;</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пол;</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гражданство;</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адрес места жительства (по паспорту и фактический);</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паспортные данные;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семейное положение;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сведения о детях.</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b/>
          <w:sz w:val="12"/>
          <w:szCs w:val="12"/>
        </w:rPr>
      </w:pPr>
      <w:r w:rsidRPr="00B51CC6">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roofErr w:type="gramStart"/>
      <w:r w:rsidRPr="00B51CC6">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B51CC6">
        <w:rPr>
          <w:rFonts w:ascii="Times New Roman" w:eastAsia="Calibri" w:hAnsi="Times New Roman" w:cs="Times New Roman"/>
          <w:sz w:val="12"/>
          <w:szCs w:val="12"/>
        </w:rPr>
        <w:t xml:space="preserve"> с учетом законодательства.</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b/>
          <w:sz w:val="12"/>
          <w:szCs w:val="12"/>
        </w:rPr>
        <w:t>Способы обработки персональных данных:</w:t>
      </w:r>
      <w:r w:rsidRPr="00B51CC6">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b/>
          <w:sz w:val="12"/>
          <w:szCs w:val="12"/>
        </w:rPr>
      </w:pPr>
      <w:r w:rsidRPr="00B51CC6">
        <w:rPr>
          <w:rFonts w:ascii="Times New Roman" w:eastAsia="Calibri" w:hAnsi="Times New Roman" w:cs="Times New Roman"/>
          <w:b/>
          <w:sz w:val="12"/>
          <w:szCs w:val="12"/>
        </w:rPr>
        <w:t>Срок, в течение которого действует согласие: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b/>
          <w:sz w:val="12"/>
          <w:szCs w:val="12"/>
        </w:rPr>
      </w:pPr>
      <w:r w:rsidRPr="00B51CC6">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          » ________________  20      г.</w:t>
      </w: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p>
    <w:p w:rsidR="00B51CC6" w:rsidRPr="00B51CC6" w:rsidRDefault="00B51CC6" w:rsidP="00B51CC6">
      <w:pPr>
        <w:tabs>
          <w:tab w:val="left" w:pos="284"/>
        </w:tabs>
        <w:spacing w:after="0" w:line="240" w:lineRule="auto"/>
        <w:ind w:firstLine="284"/>
        <w:jc w:val="both"/>
        <w:rPr>
          <w:rFonts w:ascii="Times New Roman" w:eastAsia="Calibri" w:hAnsi="Times New Roman" w:cs="Times New Roman"/>
          <w:sz w:val="12"/>
          <w:szCs w:val="12"/>
        </w:rPr>
      </w:pPr>
      <w:r w:rsidRPr="00B51CC6">
        <w:rPr>
          <w:rFonts w:ascii="Times New Roman" w:eastAsia="Calibri" w:hAnsi="Times New Roman" w:cs="Times New Roman"/>
          <w:sz w:val="12"/>
          <w:szCs w:val="12"/>
        </w:rPr>
        <w:t>________________________________________________________________________________________________________________________</w:t>
      </w:r>
    </w:p>
    <w:p w:rsidR="00B51CC6" w:rsidRPr="00B51CC6" w:rsidRDefault="00B51CC6" w:rsidP="00B51CC6">
      <w:pPr>
        <w:tabs>
          <w:tab w:val="left" w:pos="284"/>
        </w:tabs>
        <w:spacing w:after="0" w:line="240" w:lineRule="auto"/>
        <w:ind w:firstLine="284"/>
        <w:jc w:val="center"/>
        <w:rPr>
          <w:rFonts w:ascii="Times New Roman" w:eastAsia="Calibri" w:hAnsi="Times New Roman" w:cs="Times New Roman"/>
          <w:sz w:val="12"/>
          <w:szCs w:val="12"/>
        </w:rPr>
      </w:pPr>
      <w:r w:rsidRPr="00B51CC6">
        <w:rPr>
          <w:rFonts w:ascii="Times New Roman" w:eastAsia="Calibri" w:hAnsi="Times New Roman" w:cs="Times New Roman"/>
          <w:sz w:val="12"/>
          <w:szCs w:val="12"/>
        </w:rPr>
        <w:t>(ФИО, подпись лица, давшего согласие)</w:t>
      </w:r>
    </w:p>
    <w:p w:rsidR="00F7637B" w:rsidRDefault="00F7637B" w:rsidP="00B51CC6">
      <w:pPr>
        <w:tabs>
          <w:tab w:val="left" w:pos="284"/>
        </w:tabs>
        <w:spacing w:after="0" w:line="240" w:lineRule="auto"/>
        <w:rPr>
          <w:rFonts w:ascii="Times New Roman" w:eastAsia="Calibri" w:hAnsi="Times New Roman" w:cs="Times New Roman"/>
          <w:sz w:val="12"/>
          <w:szCs w:val="12"/>
        </w:rPr>
      </w:pP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постановлению</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 xml:space="preserve">Администрации сельского поселения </w:t>
      </w:r>
      <w:r w:rsidRPr="00B51CC6">
        <w:rPr>
          <w:rFonts w:ascii="Times New Roman" w:eastAsia="Calibri" w:hAnsi="Times New Roman" w:cs="Times New Roman"/>
          <w:i/>
          <w:sz w:val="12"/>
          <w:szCs w:val="12"/>
        </w:rPr>
        <w:t>Черновка</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муниципального района Сергиевский</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№37 от «02» октября  </w:t>
      </w:r>
      <w:r w:rsidRPr="00BE0C23">
        <w:rPr>
          <w:rFonts w:ascii="Times New Roman" w:eastAsia="Calibri" w:hAnsi="Times New Roman" w:cs="Times New Roman"/>
          <w:i/>
          <w:sz w:val="12"/>
          <w:szCs w:val="12"/>
        </w:rPr>
        <w:t>2018 г</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r w:rsidRPr="00BE0C23">
        <w:rPr>
          <w:rFonts w:ascii="Times New Roman" w:eastAsia="Calibri" w:hAnsi="Times New Roman" w:cs="Times New Roman"/>
          <w:i/>
          <w:sz w:val="12"/>
          <w:szCs w:val="12"/>
        </w:rPr>
        <w:t>к  Административному регламенту предоставления</w:t>
      </w:r>
    </w:p>
    <w:p w:rsidR="00B51CC6" w:rsidRPr="00BE0C23" w:rsidRDefault="00B51CC6" w:rsidP="00B51CC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муниципальной услуги «Выдача документов (справок и иных документов,</w:t>
      </w:r>
      <w:proofErr w:type="gramEnd"/>
    </w:p>
    <w:p w:rsidR="00B51CC6" w:rsidRDefault="00B51CC6" w:rsidP="00B51CC6">
      <w:pPr>
        <w:tabs>
          <w:tab w:val="left" w:pos="284"/>
        </w:tabs>
        <w:spacing w:after="0" w:line="240" w:lineRule="auto"/>
        <w:jc w:val="right"/>
        <w:rPr>
          <w:rFonts w:ascii="Times New Roman" w:eastAsia="Calibri" w:hAnsi="Times New Roman" w:cs="Times New Roman"/>
          <w:i/>
          <w:sz w:val="12"/>
          <w:szCs w:val="12"/>
        </w:rPr>
      </w:pPr>
      <w:proofErr w:type="gramStart"/>
      <w:r w:rsidRPr="00BE0C23">
        <w:rPr>
          <w:rFonts w:ascii="Times New Roman" w:eastAsia="Calibri" w:hAnsi="Times New Roman" w:cs="Times New Roman"/>
          <w:i/>
          <w:sz w:val="12"/>
          <w:szCs w:val="12"/>
        </w:rPr>
        <w:t>предусмотренных</w:t>
      </w:r>
      <w:proofErr w:type="gramEnd"/>
      <w:r w:rsidRPr="00BE0C23">
        <w:rPr>
          <w:rFonts w:ascii="Times New Roman" w:eastAsia="Calibri" w:hAnsi="Times New Roman" w:cs="Times New Roman"/>
          <w:i/>
          <w:sz w:val="12"/>
          <w:szCs w:val="12"/>
        </w:rPr>
        <w:t xml:space="preserve"> законодательством Российской Федерации)»</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b/>
          <w:sz w:val="12"/>
          <w:szCs w:val="12"/>
        </w:rPr>
      </w:pPr>
      <w:r w:rsidRPr="00650110">
        <w:rPr>
          <w:rFonts w:ascii="Times New Roman" w:eastAsia="Calibri" w:hAnsi="Times New Roman" w:cs="Times New Roman"/>
          <w:b/>
          <w:sz w:val="12"/>
          <w:szCs w:val="12"/>
        </w:rPr>
        <w:t>СОГЛАСИЕ</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b/>
          <w:sz w:val="12"/>
          <w:szCs w:val="12"/>
        </w:rPr>
      </w:pPr>
      <w:r w:rsidRPr="00650110">
        <w:rPr>
          <w:rFonts w:ascii="Times New Roman" w:eastAsia="Calibri" w:hAnsi="Times New Roman" w:cs="Times New Roman"/>
          <w:b/>
          <w:sz w:val="12"/>
          <w:szCs w:val="12"/>
        </w:rPr>
        <w:t xml:space="preserve">родителя несовершеннолетнего ребенка, </w:t>
      </w:r>
      <w:proofErr w:type="gramStart"/>
      <w:r w:rsidRPr="00650110">
        <w:rPr>
          <w:rFonts w:ascii="Times New Roman" w:eastAsia="Calibri" w:hAnsi="Times New Roman" w:cs="Times New Roman"/>
          <w:b/>
          <w:sz w:val="12"/>
          <w:szCs w:val="12"/>
        </w:rPr>
        <w:t>законных</w:t>
      </w:r>
      <w:proofErr w:type="gramEnd"/>
      <w:r w:rsidRPr="00650110">
        <w:rPr>
          <w:rFonts w:ascii="Times New Roman" w:eastAsia="Calibri" w:hAnsi="Times New Roman" w:cs="Times New Roman"/>
          <w:b/>
          <w:sz w:val="12"/>
          <w:szCs w:val="12"/>
        </w:rPr>
        <w:t xml:space="preserve"> </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b/>
          <w:sz w:val="12"/>
          <w:szCs w:val="12"/>
        </w:rPr>
      </w:pPr>
      <w:r w:rsidRPr="00650110">
        <w:rPr>
          <w:rFonts w:ascii="Times New Roman" w:eastAsia="Calibri" w:hAnsi="Times New Roman" w:cs="Times New Roman"/>
          <w:b/>
          <w:sz w:val="12"/>
          <w:szCs w:val="12"/>
        </w:rPr>
        <w:t>представителей физического лица на обработку персональных данных</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Я, нижеподписавшийся 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(Ф.И.О. полностью)</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roofErr w:type="gramStart"/>
      <w:r w:rsidRPr="00650110">
        <w:rPr>
          <w:rFonts w:ascii="Times New Roman" w:eastAsia="Calibri" w:hAnsi="Times New Roman" w:cs="Times New Roman"/>
          <w:sz w:val="12"/>
          <w:szCs w:val="12"/>
        </w:rPr>
        <w:t>зарегистрированный</w:t>
      </w:r>
      <w:proofErr w:type="gramEnd"/>
      <w:r w:rsidRPr="00650110">
        <w:rPr>
          <w:rFonts w:ascii="Times New Roman" w:eastAsia="Calibri" w:hAnsi="Times New Roman" w:cs="Times New Roman"/>
          <w:sz w:val="12"/>
          <w:szCs w:val="12"/>
        </w:rPr>
        <w:t xml:space="preserve"> по адресу:_____________________________________________________________________________________________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roofErr w:type="gramStart"/>
      <w:r w:rsidRPr="00650110">
        <w:rPr>
          <w:rFonts w:ascii="Times New Roman" w:eastAsia="Calibri" w:hAnsi="Times New Roman" w:cs="Times New Roman"/>
          <w:sz w:val="12"/>
          <w:szCs w:val="12"/>
        </w:rPr>
        <w:t>проживающий</w:t>
      </w:r>
      <w:proofErr w:type="gramEnd"/>
      <w:r w:rsidRPr="00650110">
        <w:rPr>
          <w:rFonts w:ascii="Times New Roman" w:eastAsia="Calibri" w:hAnsi="Times New Roman" w:cs="Times New Roman"/>
          <w:sz w:val="12"/>
          <w:szCs w:val="12"/>
        </w:rPr>
        <w:t xml:space="preserve"> по адресу:__________________________________________________________________________________________________,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документ, удостоверяющий личность _________________серия ____________________номер_______________________________________,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выдан __________________________________________________________________________________________________________________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(дата и название выдавшего органа)</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являясь _______________________________________________________________________________________________________________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(указать законное основание для представительства интересов ребенка: отцом, матерью, опекуном, попечителем, иные основания;</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proofErr w:type="gramStart"/>
      <w:r w:rsidRPr="00650110">
        <w:rPr>
          <w:rFonts w:ascii="Times New Roman" w:eastAsia="Calibri" w:hAnsi="Times New Roman" w:cs="Times New Roman"/>
          <w:sz w:val="12"/>
          <w:szCs w:val="12"/>
        </w:rPr>
        <w:t>указать законное основание для представительства интересов (недееспособного, ограниченно дееспособного): отцом, матерью, опекуном, попечителем, иные основания)</w:t>
      </w:r>
      <w:proofErr w:type="gramEnd"/>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______________________________________________________________________________________________________________________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 xml:space="preserve">(Ф.И.О. ребенка,  недееспособного, ограниченно дееспособного полностью </w:t>
      </w:r>
      <w:proofErr w:type="gramStart"/>
      <w:r w:rsidRPr="00650110">
        <w:rPr>
          <w:rFonts w:ascii="Times New Roman" w:eastAsia="Calibri" w:hAnsi="Times New Roman" w:cs="Times New Roman"/>
          <w:sz w:val="12"/>
          <w:szCs w:val="12"/>
        </w:rPr>
        <w:t>полностью</w:t>
      </w:r>
      <w:proofErr w:type="gramEnd"/>
      <w:r w:rsidRPr="00650110">
        <w:rPr>
          <w:rFonts w:ascii="Times New Roman" w:eastAsia="Calibri" w:hAnsi="Times New Roman" w:cs="Times New Roman"/>
          <w:sz w:val="12"/>
          <w:szCs w:val="12"/>
        </w:rPr>
        <w:t>)</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зарегистрированног</w:t>
      </w:r>
      <w:proofErr w:type="gramStart"/>
      <w:r w:rsidRPr="00650110">
        <w:rPr>
          <w:rFonts w:ascii="Times New Roman" w:eastAsia="Calibri" w:hAnsi="Times New Roman" w:cs="Times New Roman"/>
          <w:sz w:val="12"/>
          <w:szCs w:val="12"/>
        </w:rPr>
        <w:t>о(</w:t>
      </w:r>
      <w:proofErr w:type="gramEnd"/>
      <w:r w:rsidRPr="00650110">
        <w:rPr>
          <w:rFonts w:ascii="Times New Roman" w:eastAsia="Calibri" w:hAnsi="Times New Roman" w:cs="Times New Roman"/>
          <w:sz w:val="12"/>
          <w:szCs w:val="12"/>
        </w:rPr>
        <w:t>ой) по адресу:_________________________________________________________________________________________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проживающег</w:t>
      </w:r>
      <w:proofErr w:type="gramStart"/>
      <w:r w:rsidRPr="00650110">
        <w:rPr>
          <w:rFonts w:ascii="Times New Roman" w:eastAsia="Calibri" w:hAnsi="Times New Roman" w:cs="Times New Roman"/>
          <w:sz w:val="12"/>
          <w:szCs w:val="12"/>
        </w:rPr>
        <w:t>о(</w:t>
      </w:r>
      <w:proofErr w:type="gramEnd"/>
      <w:r w:rsidRPr="00650110">
        <w:rPr>
          <w:rFonts w:ascii="Times New Roman" w:eastAsia="Calibri" w:hAnsi="Times New Roman" w:cs="Times New Roman"/>
          <w:sz w:val="12"/>
          <w:szCs w:val="12"/>
        </w:rPr>
        <w:t>ой) по адресу:______________________________________________________________________________________________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документ, удостоверяющий личность ______________________________ серия __________________номер 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выдан___________________________________________________________________________________________________________________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(дата и название выдавшего органа)</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своей волей и в своем интересе подтверждаю свое согласие на обработку Администрацией сельского поселения ____________________ муниципального района Сергиевский Самарской области, расположенной по адресу: ___________________________________________________, моих персональных данных и персональных данных ребенка/представляемого мною физического лица.</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roofErr w:type="gramStart"/>
      <w:r w:rsidRPr="00650110">
        <w:rPr>
          <w:rFonts w:ascii="Times New Roman" w:eastAsia="Calibri" w:hAnsi="Times New Roman" w:cs="Times New Roman"/>
          <w:b/>
          <w:sz w:val="12"/>
          <w:szCs w:val="12"/>
        </w:rPr>
        <w:t>Цель обработки персональных данных:</w:t>
      </w:r>
      <w:r w:rsidRPr="00650110">
        <w:rPr>
          <w:rFonts w:ascii="Times New Roman" w:eastAsia="Calibri" w:hAnsi="Times New Roman" w:cs="Times New Roman"/>
          <w:sz w:val="12"/>
          <w:szCs w:val="12"/>
        </w:rPr>
        <w:t xml:space="preserve"> в соответствии с требованиями статьей 23, 24 Конституции РФ, статьи 9 Федерального закона от 27.07.06 г. № 152-ФЗ «О персональных данных», в целях оформления и исполнения гражданско-правовых отношений в соответствии с законодательством Российской Федерации в области защиты персональных данных, в том числе, но не исключительно,  путем направления </w:t>
      </w:r>
      <w:r w:rsidRPr="00650110">
        <w:rPr>
          <w:rFonts w:ascii="Times New Roman" w:eastAsia="Calibri" w:hAnsi="Times New Roman" w:cs="Times New Roman"/>
          <w:sz w:val="12"/>
          <w:szCs w:val="12"/>
        </w:rPr>
        <w:lastRenderedPageBreak/>
        <w:t>запросов в компетентные органы Российской Федерации  и предоставлении сведений справочного-информационного</w:t>
      </w:r>
      <w:proofErr w:type="gramEnd"/>
      <w:r w:rsidRPr="00650110">
        <w:rPr>
          <w:rFonts w:ascii="Times New Roman" w:eastAsia="Calibri" w:hAnsi="Times New Roman" w:cs="Times New Roman"/>
          <w:sz w:val="12"/>
          <w:szCs w:val="12"/>
        </w:rPr>
        <w:t xml:space="preserve"> характера, </w:t>
      </w:r>
      <w:proofErr w:type="gramStart"/>
      <w:r w:rsidRPr="00650110">
        <w:rPr>
          <w:rFonts w:ascii="Times New Roman" w:eastAsia="Calibri" w:hAnsi="Times New Roman" w:cs="Times New Roman"/>
          <w:sz w:val="12"/>
          <w:szCs w:val="12"/>
        </w:rPr>
        <w:t>относящихся</w:t>
      </w:r>
      <w:proofErr w:type="gramEnd"/>
      <w:r w:rsidRPr="00650110">
        <w:rPr>
          <w:rFonts w:ascii="Times New Roman" w:eastAsia="Calibri" w:hAnsi="Times New Roman" w:cs="Times New Roman"/>
          <w:sz w:val="12"/>
          <w:szCs w:val="12"/>
        </w:rPr>
        <w:t xml:space="preserve"> к муниципальным услугам сельского поселения___________________________________________.</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b/>
          <w:sz w:val="12"/>
          <w:szCs w:val="12"/>
        </w:rPr>
      </w:pPr>
      <w:r w:rsidRPr="00650110">
        <w:rPr>
          <w:rFonts w:ascii="Times New Roman" w:eastAsia="Calibri" w:hAnsi="Times New Roman" w:cs="Times New Roman"/>
          <w:b/>
          <w:sz w:val="12"/>
          <w:szCs w:val="12"/>
        </w:rPr>
        <w:t>Перечень персональных данных, на обработку которых дано настоящее согласие: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фамилия, имя, отчество;</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год, месяц, дата и место рождения;</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пол;</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гражданство;</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адрес места жительства (по паспорту и фактический);</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паспортные данные;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семейное положение;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сведения о детях;</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b/>
          <w:sz w:val="12"/>
          <w:szCs w:val="12"/>
        </w:rPr>
      </w:pPr>
      <w:r w:rsidRPr="00650110">
        <w:rPr>
          <w:rFonts w:ascii="Times New Roman" w:eastAsia="Calibri" w:hAnsi="Times New Roman" w:cs="Times New Roman"/>
          <w:b/>
          <w:sz w:val="12"/>
          <w:szCs w:val="12"/>
        </w:rPr>
        <w:t>Перечень действий с персональными данными, на совершение которых дается согласие: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roofErr w:type="gramStart"/>
      <w:r w:rsidRPr="00650110">
        <w:rPr>
          <w:rFonts w:ascii="Times New Roman" w:eastAsia="Calibri" w:hAnsi="Times New Roman" w:cs="Times New Roman"/>
          <w:sz w:val="12"/>
          <w:szCs w:val="12"/>
        </w:rPr>
        <w:t>Настоящее согласие предоставляется на осуществление любых действий (операций) или совокупности действий (операций), совершаемых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осуществление любых иных действий с моими персональными данными</w:t>
      </w:r>
      <w:proofErr w:type="gramEnd"/>
      <w:r w:rsidRPr="00650110">
        <w:rPr>
          <w:rFonts w:ascii="Times New Roman" w:eastAsia="Calibri" w:hAnsi="Times New Roman" w:cs="Times New Roman"/>
          <w:sz w:val="12"/>
          <w:szCs w:val="12"/>
        </w:rPr>
        <w:t xml:space="preserve"> с учетом законодательства.</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b/>
          <w:sz w:val="12"/>
          <w:szCs w:val="12"/>
        </w:rPr>
        <w:t>Способы обработки персональных данных:</w:t>
      </w:r>
      <w:r w:rsidRPr="00650110">
        <w:rPr>
          <w:rFonts w:ascii="Times New Roman" w:eastAsia="Calibri" w:hAnsi="Times New Roman" w:cs="Times New Roman"/>
          <w:sz w:val="12"/>
          <w:szCs w:val="12"/>
        </w:rP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b/>
          <w:sz w:val="12"/>
          <w:szCs w:val="12"/>
        </w:rPr>
      </w:pPr>
      <w:r w:rsidRPr="00650110">
        <w:rPr>
          <w:rFonts w:ascii="Times New Roman" w:eastAsia="Calibri" w:hAnsi="Times New Roman" w:cs="Times New Roman"/>
          <w:b/>
          <w:sz w:val="12"/>
          <w:szCs w:val="12"/>
        </w:rPr>
        <w:t>Срок, в течение которого действует согласие: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b/>
          <w:sz w:val="12"/>
          <w:szCs w:val="12"/>
        </w:rPr>
      </w:pPr>
      <w:r w:rsidRPr="00650110">
        <w:rPr>
          <w:rFonts w:ascii="Times New Roman" w:eastAsia="Calibri" w:hAnsi="Times New Roman" w:cs="Times New Roman"/>
          <w:b/>
          <w:sz w:val="12"/>
          <w:szCs w:val="12"/>
        </w:rPr>
        <w:t>Данное согласие действует с момента предоставления  до дня отзыва в письменной форме.</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Права и обязанности в области защиты персональных данных гражданина мне разъяснены.</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       » _____________________ 20      г.</w:t>
      </w:r>
    </w:p>
    <w:p w:rsidR="00650110" w:rsidRPr="00650110" w:rsidRDefault="00650110" w:rsidP="00650110">
      <w:pPr>
        <w:tabs>
          <w:tab w:val="left" w:pos="284"/>
        </w:tabs>
        <w:spacing w:after="0" w:line="240" w:lineRule="auto"/>
        <w:ind w:firstLine="284"/>
        <w:jc w:val="both"/>
        <w:rPr>
          <w:rFonts w:ascii="Times New Roman" w:eastAsia="Calibri" w:hAnsi="Times New Roman" w:cs="Times New Roman"/>
          <w:sz w:val="12"/>
          <w:szCs w:val="12"/>
        </w:rPr>
      </w:pPr>
      <w:r w:rsidRPr="00650110">
        <w:rPr>
          <w:rFonts w:ascii="Times New Roman" w:eastAsia="Calibri" w:hAnsi="Times New Roman" w:cs="Times New Roman"/>
          <w:sz w:val="12"/>
          <w:szCs w:val="12"/>
        </w:rPr>
        <w:t>________________________________________________________________________________________________________________________</w:t>
      </w:r>
    </w:p>
    <w:p w:rsidR="00650110" w:rsidRPr="00650110" w:rsidRDefault="00650110" w:rsidP="00650110">
      <w:pPr>
        <w:tabs>
          <w:tab w:val="left" w:pos="284"/>
        </w:tabs>
        <w:spacing w:after="0" w:line="240" w:lineRule="auto"/>
        <w:ind w:firstLine="284"/>
        <w:jc w:val="center"/>
        <w:rPr>
          <w:rFonts w:ascii="Times New Roman" w:eastAsia="Calibri" w:hAnsi="Times New Roman" w:cs="Times New Roman"/>
          <w:sz w:val="12"/>
          <w:szCs w:val="12"/>
        </w:rPr>
      </w:pPr>
      <w:r w:rsidRPr="00650110">
        <w:rPr>
          <w:rFonts w:ascii="Times New Roman" w:eastAsia="Calibri" w:hAnsi="Times New Roman" w:cs="Times New Roman"/>
          <w:sz w:val="12"/>
          <w:szCs w:val="12"/>
        </w:rPr>
        <w:t>(ФИО, подпись лица, давшего согласие)</w:t>
      </w:r>
    </w:p>
    <w:p w:rsidR="00D8673D" w:rsidRPr="00650110" w:rsidRDefault="00D8673D" w:rsidP="00650110">
      <w:pPr>
        <w:tabs>
          <w:tab w:val="left" w:pos="284"/>
        </w:tabs>
        <w:spacing w:after="0" w:line="240" w:lineRule="auto"/>
        <w:rPr>
          <w:rFonts w:ascii="Times New Roman" w:eastAsia="Calibri" w:hAnsi="Times New Roman" w:cs="Times New Roman"/>
          <w:sz w:val="12"/>
          <w:szCs w:val="12"/>
        </w:rPr>
      </w:pPr>
    </w:p>
    <w:p w:rsidR="00EE485D" w:rsidRPr="001A509E" w:rsidRDefault="00EE485D" w:rsidP="00EE485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E485D" w:rsidRPr="001A509E" w:rsidRDefault="00EE485D" w:rsidP="00EE485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907AF">
        <w:rPr>
          <w:rFonts w:ascii="Times New Roman" w:eastAsia="Calibri" w:hAnsi="Times New Roman" w:cs="Times New Roman"/>
          <w:b/>
          <w:sz w:val="12"/>
          <w:szCs w:val="12"/>
        </w:rPr>
        <w:t>ЧЕРНОВКА</w:t>
      </w:r>
    </w:p>
    <w:p w:rsidR="00EE485D" w:rsidRPr="001A509E" w:rsidRDefault="00EE485D" w:rsidP="00EE485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E485D" w:rsidRPr="001A509E" w:rsidRDefault="00EE485D" w:rsidP="00EE485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E485D" w:rsidRPr="001A509E" w:rsidRDefault="00EE485D" w:rsidP="00EE485D">
      <w:pPr>
        <w:tabs>
          <w:tab w:val="left" w:pos="284"/>
        </w:tabs>
        <w:spacing w:after="0" w:line="240" w:lineRule="auto"/>
        <w:jc w:val="center"/>
        <w:rPr>
          <w:rFonts w:ascii="Times New Roman" w:eastAsia="Calibri" w:hAnsi="Times New Roman" w:cs="Times New Roman"/>
          <w:sz w:val="12"/>
          <w:szCs w:val="12"/>
        </w:rPr>
      </w:pPr>
    </w:p>
    <w:p w:rsidR="00EE485D" w:rsidRPr="001A509E" w:rsidRDefault="00EE485D" w:rsidP="00EE485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E485D" w:rsidRPr="001A509E" w:rsidRDefault="00EE485D" w:rsidP="00EE48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EE485D" w:rsidRDefault="00EE485D" w:rsidP="00EE485D">
      <w:pPr>
        <w:tabs>
          <w:tab w:val="left" w:pos="284"/>
        </w:tabs>
        <w:spacing w:after="0" w:line="240" w:lineRule="auto"/>
        <w:jc w:val="center"/>
        <w:rPr>
          <w:rFonts w:ascii="Times New Roman" w:eastAsia="Calibri" w:hAnsi="Times New Roman" w:cs="Times New Roman"/>
          <w:b/>
          <w:sz w:val="12"/>
          <w:szCs w:val="12"/>
        </w:rPr>
      </w:pPr>
      <w:r w:rsidRPr="00EE485D">
        <w:rPr>
          <w:rFonts w:ascii="Times New Roman" w:eastAsia="Calibri" w:hAnsi="Times New Roman" w:cs="Times New Roman"/>
          <w:b/>
          <w:sz w:val="12"/>
          <w:szCs w:val="12"/>
        </w:rPr>
        <w:t xml:space="preserve">О внесении изменений и дополнений в постановление Администрации </w:t>
      </w:r>
    </w:p>
    <w:p w:rsidR="00EE485D" w:rsidRDefault="00EE485D" w:rsidP="00EE485D">
      <w:pPr>
        <w:tabs>
          <w:tab w:val="left" w:pos="284"/>
        </w:tabs>
        <w:spacing w:after="0" w:line="240" w:lineRule="auto"/>
        <w:jc w:val="center"/>
        <w:rPr>
          <w:rFonts w:ascii="Times New Roman" w:eastAsia="Calibri" w:hAnsi="Times New Roman" w:cs="Times New Roman"/>
          <w:b/>
          <w:sz w:val="12"/>
          <w:szCs w:val="12"/>
        </w:rPr>
      </w:pPr>
      <w:r w:rsidRPr="00EE485D">
        <w:rPr>
          <w:rFonts w:ascii="Times New Roman" w:eastAsia="Calibri" w:hAnsi="Times New Roman" w:cs="Times New Roman"/>
          <w:b/>
          <w:sz w:val="12"/>
          <w:szCs w:val="12"/>
        </w:rPr>
        <w:t xml:space="preserve">сельского  поселения  Черновка муниципального района Сергиевский от  09.03.2017 г. № 8 «Об утверждении Реестра </w:t>
      </w:r>
    </w:p>
    <w:p w:rsidR="00EE485D" w:rsidRDefault="00EE485D" w:rsidP="00EE485D">
      <w:pPr>
        <w:tabs>
          <w:tab w:val="left" w:pos="284"/>
        </w:tabs>
        <w:spacing w:after="0" w:line="240" w:lineRule="auto"/>
        <w:jc w:val="center"/>
        <w:rPr>
          <w:rFonts w:ascii="Times New Roman" w:eastAsia="Calibri" w:hAnsi="Times New Roman" w:cs="Times New Roman"/>
          <w:b/>
          <w:sz w:val="12"/>
          <w:szCs w:val="12"/>
        </w:rPr>
      </w:pPr>
      <w:r w:rsidRPr="00EE485D">
        <w:rPr>
          <w:rFonts w:ascii="Times New Roman" w:eastAsia="Calibri" w:hAnsi="Times New Roman" w:cs="Times New Roman"/>
          <w:b/>
          <w:sz w:val="12"/>
          <w:szCs w:val="12"/>
        </w:rPr>
        <w:t>муниципальных услуг сельского   поселения  Черновка муниципального района Сергиевский»</w:t>
      </w:r>
    </w:p>
    <w:p w:rsidR="00EE485D" w:rsidRPr="001A509E" w:rsidRDefault="00EE485D" w:rsidP="00EE485D">
      <w:pPr>
        <w:tabs>
          <w:tab w:val="left" w:pos="284"/>
        </w:tabs>
        <w:spacing w:after="0" w:line="240" w:lineRule="auto"/>
        <w:jc w:val="center"/>
        <w:rPr>
          <w:rFonts w:ascii="Times New Roman" w:eastAsia="Calibri" w:hAnsi="Times New Roman" w:cs="Times New Roman"/>
          <w:b/>
          <w:sz w:val="12"/>
          <w:szCs w:val="12"/>
        </w:rPr>
      </w:pP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действующим законодательством Российской Федерации, Администрация сельского поселения  Черновка муниципального района Сергиевский</w:t>
      </w:r>
    </w:p>
    <w:p w:rsidR="00184FA6" w:rsidRPr="00D8673D" w:rsidRDefault="00D8673D" w:rsidP="00D8673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84FA6">
        <w:rPr>
          <w:rFonts w:ascii="Times New Roman" w:eastAsia="Calibri" w:hAnsi="Times New Roman" w:cs="Times New Roman"/>
          <w:sz w:val="12"/>
          <w:szCs w:val="12"/>
        </w:rPr>
        <w:t>Внести в постановление   Администрации сельского  поселения  Черновка муниципального района Сергиевский от  09.03.2017 г. № 8 «Об утверждении Реестра муниципальных услуг сельского   поселения  Черновка муниципального района Сергиевский»  изменения следующего содержания:</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1.1. В пункте 1 Приложения к постановлению «наименование муниципальной услуги» текст «выдача документов (выписки из домовой книги, справок и иных документов)» изложить в следующей редакции ««выдача документов (справок и иных документов)».</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исключить словосочетания «выписки из домовой книги», «копию домовой книги», «справка о месте регистрации умершего».</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2. Опубликовать настоящее Постановление в газете «Сергиевский вестник».</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84FA6" w:rsidRPr="00184FA6" w:rsidRDefault="00184FA6" w:rsidP="00184FA6">
      <w:pPr>
        <w:tabs>
          <w:tab w:val="left" w:pos="284"/>
        </w:tabs>
        <w:spacing w:after="0" w:line="240" w:lineRule="auto"/>
        <w:ind w:firstLine="284"/>
        <w:jc w:val="both"/>
        <w:rPr>
          <w:rFonts w:ascii="Times New Roman" w:eastAsia="Calibri" w:hAnsi="Times New Roman" w:cs="Times New Roman"/>
          <w:sz w:val="12"/>
          <w:szCs w:val="12"/>
        </w:rPr>
      </w:pPr>
      <w:r w:rsidRPr="00184FA6">
        <w:rPr>
          <w:rFonts w:ascii="Times New Roman" w:eastAsia="Calibri" w:hAnsi="Times New Roman" w:cs="Times New Roman"/>
          <w:sz w:val="12"/>
          <w:szCs w:val="12"/>
        </w:rPr>
        <w:t xml:space="preserve">4. </w:t>
      </w:r>
      <w:proofErr w:type="gramStart"/>
      <w:r w:rsidRPr="00184FA6">
        <w:rPr>
          <w:rFonts w:ascii="Times New Roman" w:eastAsia="Calibri" w:hAnsi="Times New Roman" w:cs="Times New Roman"/>
          <w:sz w:val="12"/>
          <w:szCs w:val="12"/>
        </w:rPr>
        <w:t>Контроль за</w:t>
      </w:r>
      <w:proofErr w:type="gramEnd"/>
      <w:r w:rsidRPr="00184FA6">
        <w:rPr>
          <w:rFonts w:ascii="Times New Roman" w:eastAsia="Calibri" w:hAnsi="Times New Roman" w:cs="Times New Roman"/>
          <w:sz w:val="12"/>
          <w:szCs w:val="12"/>
        </w:rPr>
        <w:t xml:space="preserve"> выполнением настоящего Постановления оставляю за </w:t>
      </w:r>
      <w:r>
        <w:rPr>
          <w:rFonts w:ascii="Times New Roman" w:eastAsia="Calibri" w:hAnsi="Times New Roman" w:cs="Times New Roman"/>
          <w:sz w:val="12"/>
          <w:szCs w:val="12"/>
        </w:rPr>
        <w:t>собой.</w:t>
      </w:r>
    </w:p>
    <w:p w:rsidR="00184FA6" w:rsidRPr="00184FA6" w:rsidRDefault="00184FA6" w:rsidP="00184FA6">
      <w:pPr>
        <w:tabs>
          <w:tab w:val="left" w:pos="284"/>
        </w:tabs>
        <w:spacing w:after="0" w:line="240" w:lineRule="auto"/>
        <w:ind w:firstLine="284"/>
        <w:jc w:val="right"/>
        <w:rPr>
          <w:rFonts w:ascii="Times New Roman" w:eastAsia="Calibri" w:hAnsi="Times New Roman" w:cs="Times New Roman"/>
          <w:sz w:val="12"/>
          <w:szCs w:val="12"/>
        </w:rPr>
      </w:pPr>
      <w:r w:rsidRPr="00184FA6">
        <w:rPr>
          <w:rFonts w:ascii="Times New Roman" w:eastAsia="Calibri" w:hAnsi="Times New Roman" w:cs="Times New Roman"/>
          <w:sz w:val="12"/>
          <w:szCs w:val="12"/>
        </w:rPr>
        <w:t>Глава сельского поселения  Черновка</w:t>
      </w:r>
    </w:p>
    <w:p w:rsidR="00184FA6" w:rsidRDefault="00184FA6" w:rsidP="00184FA6">
      <w:pPr>
        <w:tabs>
          <w:tab w:val="left" w:pos="284"/>
        </w:tabs>
        <w:spacing w:after="0" w:line="240" w:lineRule="auto"/>
        <w:jc w:val="right"/>
        <w:rPr>
          <w:rFonts w:ascii="Times New Roman" w:eastAsia="Calibri" w:hAnsi="Times New Roman" w:cs="Times New Roman"/>
          <w:sz w:val="12"/>
          <w:szCs w:val="12"/>
        </w:rPr>
      </w:pPr>
      <w:r w:rsidRPr="00184FA6">
        <w:rPr>
          <w:rFonts w:ascii="Times New Roman" w:eastAsia="Calibri" w:hAnsi="Times New Roman" w:cs="Times New Roman"/>
          <w:sz w:val="12"/>
          <w:szCs w:val="12"/>
        </w:rPr>
        <w:t>муниципального района Сергиевский</w:t>
      </w:r>
    </w:p>
    <w:p w:rsidR="00B51CC6" w:rsidRDefault="00184FA6" w:rsidP="00184FA6">
      <w:pPr>
        <w:tabs>
          <w:tab w:val="left" w:pos="284"/>
        </w:tabs>
        <w:spacing w:after="0" w:line="240" w:lineRule="auto"/>
        <w:jc w:val="right"/>
        <w:rPr>
          <w:rFonts w:ascii="Times New Roman" w:eastAsia="Calibri" w:hAnsi="Times New Roman" w:cs="Times New Roman"/>
          <w:sz w:val="12"/>
          <w:szCs w:val="12"/>
        </w:rPr>
      </w:pPr>
      <w:r w:rsidRPr="00184FA6">
        <w:rPr>
          <w:rFonts w:ascii="Times New Roman" w:eastAsia="Calibri" w:hAnsi="Times New Roman" w:cs="Times New Roman"/>
          <w:sz w:val="12"/>
          <w:szCs w:val="12"/>
        </w:rPr>
        <w:t>Беляев А.В.</w:t>
      </w:r>
    </w:p>
    <w:p w:rsidR="00B51CC6" w:rsidRDefault="00B51CC6" w:rsidP="00184FA6">
      <w:pPr>
        <w:tabs>
          <w:tab w:val="left" w:pos="284"/>
        </w:tabs>
        <w:spacing w:after="0" w:line="240" w:lineRule="auto"/>
        <w:jc w:val="right"/>
        <w:rPr>
          <w:rFonts w:ascii="Times New Roman" w:eastAsia="Calibri" w:hAnsi="Times New Roman" w:cs="Times New Roman"/>
          <w:sz w:val="12"/>
          <w:szCs w:val="12"/>
        </w:rPr>
      </w:pPr>
    </w:p>
    <w:p w:rsidR="00521D6E" w:rsidRPr="000318BE" w:rsidRDefault="00521D6E" w:rsidP="00521D6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21D6E" w:rsidRPr="000318BE" w:rsidRDefault="00521D6E" w:rsidP="00521D6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21D6E" w:rsidRPr="000318BE" w:rsidRDefault="00521D6E" w:rsidP="00521D6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21D6E" w:rsidRPr="000318BE" w:rsidRDefault="00521D6E" w:rsidP="00521D6E">
      <w:pPr>
        <w:tabs>
          <w:tab w:val="left" w:pos="284"/>
        </w:tabs>
        <w:spacing w:after="0" w:line="240" w:lineRule="auto"/>
        <w:jc w:val="center"/>
        <w:rPr>
          <w:rFonts w:ascii="Times New Roman" w:eastAsia="Calibri" w:hAnsi="Times New Roman" w:cs="Times New Roman"/>
          <w:sz w:val="12"/>
          <w:szCs w:val="12"/>
        </w:rPr>
      </w:pPr>
    </w:p>
    <w:p w:rsidR="00521D6E" w:rsidRPr="000318BE" w:rsidRDefault="00521D6E" w:rsidP="00521D6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21D6E" w:rsidRPr="000318BE" w:rsidRDefault="00521D6E" w:rsidP="00521D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№1071</w:t>
      </w:r>
    </w:p>
    <w:p w:rsidR="00521D6E" w:rsidRDefault="00521D6E" w:rsidP="00521D6E">
      <w:pPr>
        <w:tabs>
          <w:tab w:val="left" w:pos="284"/>
        </w:tabs>
        <w:spacing w:after="0" w:line="240" w:lineRule="auto"/>
        <w:jc w:val="center"/>
        <w:rPr>
          <w:rFonts w:ascii="Times New Roman" w:eastAsia="Calibri" w:hAnsi="Times New Roman" w:cs="Times New Roman"/>
          <w:b/>
          <w:sz w:val="12"/>
          <w:szCs w:val="12"/>
        </w:rPr>
      </w:pPr>
      <w:r w:rsidRPr="00521D6E">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597 от 21.05.2014 года </w:t>
      </w:r>
    </w:p>
    <w:p w:rsidR="00521D6E" w:rsidRDefault="00521D6E" w:rsidP="00521D6E">
      <w:pPr>
        <w:tabs>
          <w:tab w:val="left" w:pos="284"/>
        </w:tabs>
        <w:spacing w:after="0" w:line="240" w:lineRule="auto"/>
        <w:jc w:val="center"/>
        <w:rPr>
          <w:rFonts w:ascii="Times New Roman" w:eastAsia="Calibri" w:hAnsi="Times New Roman" w:cs="Times New Roman"/>
          <w:b/>
          <w:sz w:val="12"/>
          <w:szCs w:val="12"/>
        </w:rPr>
      </w:pPr>
      <w:proofErr w:type="gramStart"/>
      <w:r w:rsidRPr="00521D6E">
        <w:rPr>
          <w:rFonts w:ascii="Times New Roman" w:eastAsia="Calibri" w:hAnsi="Times New Roman" w:cs="Times New Roman"/>
          <w:b/>
          <w:sz w:val="12"/>
          <w:szCs w:val="12"/>
        </w:rPr>
        <w:t>«О создании Комиссии по рассмотрению вопросов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осуществление мероприятий, направленных на улучшение условий их проживания»</w:t>
      </w:r>
      <w:proofErr w:type="gramEnd"/>
    </w:p>
    <w:p w:rsidR="00521D6E" w:rsidRDefault="00521D6E" w:rsidP="00521D6E">
      <w:pPr>
        <w:tabs>
          <w:tab w:val="left" w:pos="284"/>
        </w:tabs>
        <w:spacing w:after="0" w:line="240" w:lineRule="auto"/>
        <w:jc w:val="center"/>
        <w:rPr>
          <w:rFonts w:ascii="Times New Roman" w:eastAsia="Calibri" w:hAnsi="Times New Roman" w:cs="Times New Roman"/>
          <w:b/>
          <w:sz w:val="12"/>
          <w:szCs w:val="12"/>
        </w:rPr>
      </w:pP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В соответствии с Федеральным законом Российской Федерации № 131-ФЗ от 06.10.2003 г. «Об общих принципах организации местного самоуправления в Российской Федерации», Постановлением Правительства Самарской области от 27.11.2013 №669 «Об утверждении государственной программы Самарской области «Государственная поддержка собственников жилья» на 2014-2019 годы, Уставом муниципального района Сергиевский, администрация муниципального района Сергиевский</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 xml:space="preserve">1. </w:t>
      </w:r>
      <w:proofErr w:type="gramStart"/>
      <w:r w:rsidRPr="00521D6E">
        <w:rPr>
          <w:rFonts w:ascii="Times New Roman" w:eastAsia="Calibri" w:hAnsi="Times New Roman" w:cs="Times New Roman"/>
          <w:sz w:val="12"/>
          <w:szCs w:val="12"/>
        </w:rPr>
        <w:t xml:space="preserve">Внести изменения в постановление администрации муниципального района Сергиевский № 597 от  21.05.2014 года «О создании Комиссии по рассмотрению вопросов предоставления социальных выплат ветеранам Великой Отечественной войны 1941 - 1945 годов, вдовам </w:t>
      </w:r>
      <w:r w:rsidRPr="00521D6E">
        <w:rPr>
          <w:rFonts w:ascii="Times New Roman" w:eastAsia="Calibri" w:hAnsi="Times New Roman" w:cs="Times New Roman"/>
          <w:sz w:val="12"/>
          <w:szCs w:val="12"/>
        </w:rPr>
        <w:lastRenderedPageBreak/>
        <w:t>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осуществление</w:t>
      </w:r>
      <w:proofErr w:type="gramEnd"/>
      <w:r w:rsidRPr="00521D6E">
        <w:rPr>
          <w:rFonts w:ascii="Times New Roman" w:eastAsia="Calibri" w:hAnsi="Times New Roman" w:cs="Times New Roman"/>
          <w:sz w:val="12"/>
          <w:szCs w:val="12"/>
        </w:rPr>
        <w:t xml:space="preserve"> мероприятий, направленных на улучшение условий их проживания» (далее - Постан</w:t>
      </w:r>
      <w:r>
        <w:rPr>
          <w:rFonts w:ascii="Times New Roman" w:eastAsia="Calibri" w:hAnsi="Times New Roman" w:cs="Times New Roman"/>
          <w:sz w:val="12"/>
          <w:szCs w:val="12"/>
        </w:rPr>
        <w:t>овление) следующего содержания:</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1.1.Приложение №2 к Постановлению изложить в редакции согласно приложению №1 к настоящему постановлению.</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2.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21D6E" w:rsidRPr="00521D6E" w:rsidRDefault="00521D6E" w:rsidP="00521D6E">
      <w:pPr>
        <w:tabs>
          <w:tab w:val="left" w:pos="284"/>
        </w:tabs>
        <w:spacing w:after="0" w:line="240" w:lineRule="auto"/>
        <w:ind w:firstLine="284"/>
        <w:jc w:val="both"/>
        <w:rPr>
          <w:rFonts w:ascii="Times New Roman" w:eastAsia="Calibri" w:hAnsi="Times New Roman" w:cs="Times New Roman"/>
          <w:sz w:val="12"/>
          <w:szCs w:val="12"/>
        </w:rPr>
      </w:pPr>
      <w:r w:rsidRPr="00521D6E">
        <w:rPr>
          <w:rFonts w:ascii="Times New Roman" w:eastAsia="Calibri" w:hAnsi="Times New Roman" w:cs="Times New Roman"/>
          <w:sz w:val="12"/>
          <w:szCs w:val="12"/>
        </w:rPr>
        <w:t xml:space="preserve">4. </w:t>
      </w:r>
      <w:proofErr w:type="gramStart"/>
      <w:r w:rsidRPr="00521D6E">
        <w:rPr>
          <w:rFonts w:ascii="Times New Roman" w:eastAsia="Calibri" w:hAnsi="Times New Roman" w:cs="Times New Roman"/>
          <w:sz w:val="12"/>
          <w:szCs w:val="12"/>
        </w:rPr>
        <w:t>Контроль за</w:t>
      </w:r>
      <w:proofErr w:type="gramEnd"/>
      <w:r w:rsidRPr="00521D6E">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w:t>
      </w:r>
      <w:r>
        <w:rPr>
          <w:rFonts w:ascii="Times New Roman" w:eastAsia="Calibri" w:hAnsi="Times New Roman" w:cs="Times New Roman"/>
          <w:sz w:val="12"/>
          <w:szCs w:val="12"/>
        </w:rPr>
        <w:t>она Сергиевский А.И. Екамасова.</w:t>
      </w:r>
    </w:p>
    <w:p w:rsidR="00521D6E" w:rsidRPr="00521D6E" w:rsidRDefault="00521D6E" w:rsidP="00521D6E">
      <w:pPr>
        <w:tabs>
          <w:tab w:val="left" w:pos="284"/>
        </w:tabs>
        <w:spacing w:after="0" w:line="240" w:lineRule="auto"/>
        <w:jc w:val="right"/>
        <w:rPr>
          <w:rFonts w:ascii="Times New Roman" w:eastAsia="Calibri" w:hAnsi="Times New Roman" w:cs="Times New Roman"/>
          <w:sz w:val="12"/>
          <w:szCs w:val="12"/>
        </w:rPr>
      </w:pPr>
      <w:proofErr w:type="spellStart"/>
      <w:r w:rsidRPr="00521D6E">
        <w:rPr>
          <w:rFonts w:ascii="Times New Roman" w:eastAsia="Calibri" w:hAnsi="Times New Roman" w:cs="Times New Roman"/>
          <w:sz w:val="12"/>
          <w:szCs w:val="12"/>
        </w:rPr>
        <w:t>И.о</w:t>
      </w:r>
      <w:proofErr w:type="spellEnd"/>
      <w:r w:rsidRPr="00521D6E">
        <w:rPr>
          <w:rFonts w:ascii="Times New Roman" w:eastAsia="Calibri" w:hAnsi="Times New Roman" w:cs="Times New Roman"/>
          <w:sz w:val="12"/>
          <w:szCs w:val="12"/>
        </w:rPr>
        <w:t>. Главы</w:t>
      </w:r>
    </w:p>
    <w:p w:rsidR="00521D6E" w:rsidRDefault="00521D6E" w:rsidP="00521D6E">
      <w:pPr>
        <w:tabs>
          <w:tab w:val="left" w:pos="284"/>
        </w:tabs>
        <w:spacing w:after="0" w:line="240" w:lineRule="auto"/>
        <w:jc w:val="right"/>
        <w:rPr>
          <w:rFonts w:ascii="Times New Roman" w:eastAsia="Calibri" w:hAnsi="Times New Roman" w:cs="Times New Roman"/>
          <w:sz w:val="12"/>
          <w:szCs w:val="12"/>
        </w:rPr>
      </w:pPr>
      <w:r w:rsidRPr="00521D6E">
        <w:rPr>
          <w:rFonts w:ascii="Times New Roman" w:eastAsia="Calibri" w:hAnsi="Times New Roman" w:cs="Times New Roman"/>
          <w:sz w:val="12"/>
          <w:szCs w:val="12"/>
        </w:rPr>
        <w:t>муниципального района Сергиевский</w:t>
      </w:r>
    </w:p>
    <w:p w:rsidR="00521D6E" w:rsidRDefault="00521D6E" w:rsidP="00521D6E">
      <w:pPr>
        <w:tabs>
          <w:tab w:val="left" w:pos="284"/>
        </w:tabs>
        <w:spacing w:after="0" w:line="240" w:lineRule="auto"/>
        <w:jc w:val="right"/>
        <w:rPr>
          <w:rFonts w:ascii="Times New Roman" w:eastAsia="Calibri" w:hAnsi="Times New Roman" w:cs="Times New Roman"/>
          <w:sz w:val="12"/>
          <w:szCs w:val="12"/>
        </w:rPr>
      </w:pPr>
      <w:r w:rsidRPr="00521D6E">
        <w:rPr>
          <w:rFonts w:ascii="Times New Roman" w:eastAsia="Calibri" w:hAnsi="Times New Roman" w:cs="Times New Roman"/>
          <w:sz w:val="12"/>
          <w:szCs w:val="12"/>
        </w:rPr>
        <w:t>А.Е. Чернов</w:t>
      </w:r>
    </w:p>
    <w:p w:rsidR="00521D6E" w:rsidRDefault="00521D6E" w:rsidP="00521D6E">
      <w:pPr>
        <w:tabs>
          <w:tab w:val="left" w:pos="284"/>
        </w:tabs>
        <w:spacing w:after="0" w:line="240" w:lineRule="auto"/>
        <w:jc w:val="right"/>
        <w:rPr>
          <w:rFonts w:ascii="Times New Roman" w:eastAsia="Calibri" w:hAnsi="Times New Roman" w:cs="Times New Roman"/>
          <w:sz w:val="12"/>
          <w:szCs w:val="12"/>
        </w:rPr>
      </w:pPr>
    </w:p>
    <w:p w:rsidR="00521D6E" w:rsidRPr="00BF6241" w:rsidRDefault="00521D6E" w:rsidP="00521D6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521D6E" w:rsidRPr="00BF6241" w:rsidRDefault="00521D6E" w:rsidP="00521D6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521D6E" w:rsidRPr="00BF6241" w:rsidRDefault="00521D6E" w:rsidP="00521D6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521D6E" w:rsidRDefault="00521D6E" w:rsidP="00521D6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№1071 от  "20" сентября</w:t>
      </w:r>
      <w:r w:rsidRPr="00BF6241">
        <w:rPr>
          <w:rFonts w:ascii="Times New Roman" w:eastAsia="Calibri" w:hAnsi="Times New Roman" w:cs="Times New Roman"/>
          <w:i/>
          <w:sz w:val="12"/>
          <w:szCs w:val="12"/>
        </w:rPr>
        <w:t xml:space="preserve"> 2018г.</w:t>
      </w:r>
    </w:p>
    <w:p w:rsidR="00013C42" w:rsidRPr="00013C42" w:rsidRDefault="00013C42" w:rsidP="00013C42">
      <w:pPr>
        <w:tabs>
          <w:tab w:val="left" w:pos="284"/>
        </w:tabs>
        <w:spacing w:after="0" w:line="240" w:lineRule="auto"/>
        <w:jc w:val="center"/>
        <w:rPr>
          <w:rFonts w:ascii="Times New Roman" w:eastAsia="Calibri" w:hAnsi="Times New Roman" w:cs="Times New Roman"/>
          <w:sz w:val="12"/>
          <w:szCs w:val="12"/>
        </w:rPr>
      </w:pPr>
      <w:r w:rsidRPr="00013C42">
        <w:rPr>
          <w:rFonts w:ascii="Times New Roman" w:eastAsia="Calibri" w:hAnsi="Times New Roman" w:cs="Times New Roman"/>
          <w:sz w:val="12"/>
          <w:szCs w:val="12"/>
        </w:rPr>
        <w:t>Состав</w:t>
      </w:r>
    </w:p>
    <w:p w:rsidR="00013C42" w:rsidRDefault="00013C42" w:rsidP="00013C42">
      <w:pPr>
        <w:tabs>
          <w:tab w:val="left" w:pos="284"/>
        </w:tabs>
        <w:spacing w:after="0" w:line="240" w:lineRule="auto"/>
        <w:jc w:val="center"/>
        <w:rPr>
          <w:rFonts w:ascii="Times New Roman" w:eastAsia="Calibri" w:hAnsi="Times New Roman" w:cs="Times New Roman"/>
          <w:sz w:val="12"/>
          <w:szCs w:val="12"/>
        </w:rPr>
      </w:pPr>
      <w:r w:rsidRPr="00013C42">
        <w:rPr>
          <w:rFonts w:ascii="Times New Roman" w:eastAsia="Calibri" w:hAnsi="Times New Roman" w:cs="Times New Roman"/>
          <w:sz w:val="12"/>
          <w:szCs w:val="12"/>
        </w:rPr>
        <w:t>комиссии по рассмотрению вопросов предоставления социальных выплат ветеранам Великой Отечественной войны 1941 - 1945 годов,</w:t>
      </w:r>
    </w:p>
    <w:p w:rsidR="00013C42" w:rsidRDefault="00013C42" w:rsidP="00013C42">
      <w:pPr>
        <w:tabs>
          <w:tab w:val="left" w:pos="284"/>
        </w:tabs>
        <w:spacing w:after="0" w:line="240" w:lineRule="auto"/>
        <w:jc w:val="center"/>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 вдовам инвалидов и участников Великой Отечественной войны 1941 - 1945 годов, бывшим несовершеннолетним узникам концлагерей,</w:t>
      </w:r>
    </w:p>
    <w:p w:rsidR="00B51CC6" w:rsidRDefault="00013C42" w:rsidP="00013C42">
      <w:pPr>
        <w:tabs>
          <w:tab w:val="left" w:pos="284"/>
        </w:tabs>
        <w:spacing w:after="0" w:line="240" w:lineRule="auto"/>
        <w:jc w:val="center"/>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 гетто и других мест принудительного содержания, созданных фашистами и их союзниками в период Второй мировой войны на осуществление мероприятий, направленных на улучшение условий их проживания</w:t>
      </w:r>
    </w:p>
    <w:p w:rsidR="00B51CC6" w:rsidRDefault="00B51CC6" w:rsidP="00013C42">
      <w:pPr>
        <w:tabs>
          <w:tab w:val="left" w:pos="284"/>
        </w:tabs>
        <w:spacing w:after="0" w:line="240" w:lineRule="auto"/>
        <w:rPr>
          <w:rFonts w:ascii="Times New Roman" w:eastAsia="Calibri" w:hAnsi="Times New Roman" w:cs="Times New Roman"/>
          <w:sz w:val="12"/>
          <w:szCs w:val="12"/>
        </w:rPr>
      </w:pPr>
    </w:p>
    <w:tbl>
      <w:tblPr>
        <w:tblStyle w:val="222"/>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103"/>
      </w:tblGrid>
      <w:tr w:rsidR="00013C42" w:rsidRPr="00013C42" w:rsidTr="00013C42">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Председатель комиссии:</w:t>
            </w:r>
          </w:p>
        </w:tc>
        <w:tc>
          <w:tcPr>
            <w:tcW w:w="5103" w:type="dxa"/>
          </w:tcPr>
          <w:p w:rsidR="00013C42" w:rsidRDefault="00013C42" w:rsidP="00013C42">
            <w:pPr>
              <w:tabs>
                <w:tab w:val="left" w:pos="284"/>
              </w:tabs>
              <w:contextualSpacing/>
              <w:rPr>
                <w:rFonts w:ascii="Times New Roman" w:eastAsia="Calibri" w:hAnsi="Times New Roman" w:cs="Times New Roman"/>
                <w:b/>
                <w:sz w:val="12"/>
                <w:szCs w:val="12"/>
              </w:rPr>
            </w:pPr>
            <w:proofErr w:type="spellStart"/>
            <w:r w:rsidRPr="00013C42">
              <w:rPr>
                <w:rFonts w:ascii="Times New Roman" w:eastAsia="Calibri" w:hAnsi="Times New Roman" w:cs="Times New Roman"/>
                <w:b/>
                <w:sz w:val="12"/>
                <w:szCs w:val="12"/>
              </w:rPr>
              <w:t>Екамасов</w:t>
            </w:r>
            <w:proofErr w:type="spellEnd"/>
            <w:r w:rsidRPr="00013C42">
              <w:rPr>
                <w:rFonts w:ascii="Times New Roman" w:eastAsia="Calibri" w:hAnsi="Times New Roman" w:cs="Times New Roman"/>
                <w:b/>
                <w:sz w:val="12"/>
                <w:szCs w:val="12"/>
              </w:rPr>
              <w:t xml:space="preserve"> Анатолий Иванович                                       </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Первый заместитель Главы муниципального района Сергиевский </w:t>
            </w:r>
          </w:p>
          <w:p w:rsidR="00013C42" w:rsidRPr="00013C42" w:rsidRDefault="00013C42" w:rsidP="00013C42">
            <w:pPr>
              <w:tabs>
                <w:tab w:val="left" w:pos="284"/>
              </w:tabs>
              <w:contextualSpacing/>
              <w:rPr>
                <w:rFonts w:ascii="Times New Roman" w:eastAsia="Calibri" w:hAnsi="Times New Roman" w:cs="Times New Roman"/>
                <w:sz w:val="12"/>
                <w:szCs w:val="12"/>
              </w:rPr>
            </w:pPr>
          </w:p>
        </w:tc>
      </w:tr>
      <w:tr w:rsidR="00013C42" w:rsidRPr="00013C42" w:rsidTr="00013C42">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Заместитель Председателя:</w:t>
            </w:r>
          </w:p>
        </w:tc>
        <w:tc>
          <w:tcPr>
            <w:tcW w:w="5103" w:type="dxa"/>
          </w:tcPr>
          <w:p w:rsid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 xml:space="preserve">Чернов Алексей Евгеньевич           </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b/>
                <w:sz w:val="12"/>
                <w:szCs w:val="12"/>
              </w:rPr>
              <w:t xml:space="preserve"> </w:t>
            </w:r>
            <w:r w:rsidRPr="00013C42">
              <w:rPr>
                <w:rFonts w:ascii="Times New Roman" w:eastAsia="Calibri" w:hAnsi="Times New Roman" w:cs="Times New Roman"/>
                <w:sz w:val="12"/>
                <w:szCs w:val="12"/>
              </w:rPr>
              <w:t>Заместитель Главы муниципального района Сергиевский</w:t>
            </w:r>
          </w:p>
          <w:p w:rsidR="00013C42" w:rsidRPr="00013C42" w:rsidRDefault="00013C42" w:rsidP="00013C42">
            <w:pPr>
              <w:tabs>
                <w:tab w:val="left" w:pos="284"/>
              </w:tabs>
              <w:contextualSpacing/>
              <w:rPr>
                <w:rFonts w:ascii="Times New Roman" w:eastAsia="Calibri" w:hAnsi="Times New Roman" w:cs="Times New Roman"/>
                <w:b/>
                <w:sz w:val="12"/>
                <w:szCs w:val="12"/>
              </w:rPr>
            </w:pPr>
          </w:p>
        </w:tc>
      </w:tr>
      <w:tr w:rsidR="00013C42" w:rsidRPr="00013C42" w:rsidTr="00013C42">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Секретарь:</w:t>
            </w: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proofErr w:type="spellStart"/>
            <w:r w:rsidRPr="00013C42">
              <w:rPr>
                <w:rFonts w:ascii="Times New Roman" w:eastAsia="Calibri" w:hAnsi="Times New Roman" w:cs="Times New Roman"/>
                <w:b/>
                <w:sz w:val="12"/>
                <w:szCs w:val="12"/>
              </w:rPr>
              <w:t>Гасилина</w:t>
            </w:r>
            <w:proofErr w:type="spellEnd"/>
            <w:r w:rsidRPr="00013C42">
              <w:rPr>
                <w:rFonts w:ascii="Times New Roman" w:eastAsia="Calibri" w:hAnsi="Times New Roman" w:cs="Times New Roman"/>
                <w:b/>
                <w:sz w:val="12"/>
                <w:szCs w:val="12"/>
              </w:rPr>
              <w:t xml:space="preserve"> Ирина Ивановна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Ведущий специалист отдела по работе с обращениями граждан администрации муниципального района Сергиевский</w:t>
            </w:r>
          </w:p>
          <w:p w:rsidR="00013C42" w:rsidRPr="00013C42" w:rsidRDefault="00013C42" w:rsidP="00013C42">
            <w:pPr>
              <w:tabs>
                <w:tab w:val="left" w:pos="284"/>
              </w:tabs>
              <w:contextualSpacing/>
              <w:rPr>
                <w:rFonts w:ascii="Times New Roman" w:eastAsia="Calibri" w:hAnsi="Times New Roman" w:cs="Times New Roman"/>
                <w:b/>
                <w:sz w:val="12"/>
                <w:szCs w:val="12"/>
              </w:rPr>
            </w:pPr>
          </w:p>
        </w:tc>
      </w:tr>
      <w:tr w:rsidR="00013C42" w:rsidRPr="00013C42" w:rsidTr="00013C42">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Члены комиссии:</w:t>
            </w: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Зеленина Светлана Николаевна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b/>
                <w:sz w:val="12"/>
                <w:szCs w:val="12"/>
              </w:rPr>
              <w:t xml:space="preserve"> </w:t>
            </w:r>
            <w:r w:rsidRPr="00013C42">
              <w:rPr>
                <w:rFonts w:ascii="Times New Roman" w:eastAsia="Calibri" w:hAnsi="Times New Roman" w:cs="Times New Roman"/>
                <w:sz w:val="12"/>
                <w:szCs w:val="12"/>
              </w:rPr>
              <w:t>Заместитель Главы муниципального</w:t>
            </w:r>
            <w:r>
              <w:rPr>
                <w:rFonts w:ascii="Times New Roman" w:eastAsia="Calibri" w:hAnsi="Times New Roman" w:cs="Times New Roman"/>
                <w:sz w:val="12"/>
                <w:szCs w:val="12"/>
              </w:rPr>
              <w:t xml:space="preserve"> </w:t>
            </w:r>
            <w:r w:rsidRPr="00013C42">
              <w:rPr>
                <w:rFonts w:ascii="Times New Roman" w:eastAsia="Calibri" w:hAnsi="Times New Roman" w:cs="Times New Roman"/>
                <w:sz w:val="12"/>
                <w:szCs w:val="12"/>
              </w:rPr>
              <w:t xml:space="preserve">района Сергиевский </w:t>
            </w:r>
          </w:p>
          <w:p w:rsidR="00013C42" w:rsidRPr="00013C42" w:rsidRDefault="00013C42" w:rsidP="00013C42">
            <w:pPr>
              <w:tabs>
                <w:tab w:val="left" w:pos="284"/>
              </w:tabs>
              <w:contextualSpacing/>
              <w:rPr>
                <w:rFonts w:ascii="Times New Roman" w:eastAsia="Calibri" w:hAnsi="Times New Roman" w:cs="Times New Roman"/>
                <w:sz w:val="12"/>
                <w:szCs w:val="12"/>
              </w:rPr>
            </w:pPr>
          </w:p>
        </w:tc>
      </w:tr>
      <w:tr w:rsidR="00013C42" w:rsidRPr="00013C42" w:rsidTr="00013C42">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Астапова Елена Александровна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Руководитель  муниципального казенного учреждения  «Управления</w:t>
            </w:r>
            <w:r>
              <w:rPr>
                <w:rFonts w:ascii="Times New Roman" w:eastAsia="Calibri" w:hAnsi="Times New Roman" w:cs="Times New Roman"/>
                <w:sz w:val="12"/>
                <w:szCs w:val="12"/>
              </w:rPr>
              <w:t xml:space="preserve"> </w:t>
            </w:r>
            <w:r w:rsidRPr="00013C42">
              <w:rPr>
                <w:rFonts w:ascii="Times New Roman" w:eastAsia="Calibri" w:hAnsi="Times New Roman" w:cs="Times New Roman"/>
                <w:sz w:val="12"/>
                <w:szCs w:val="12"/>
              </w:rPr>
              <w:t>заказчика-застройщика, архитектуры</w:t>
            </w:r>
            <w:r>
              <w:rPr>
                <w:rFonts w:ascii="Times New Roman" w:eastAsia="Calibri" w:hAnsi="Times New Roman" w:cs="Times New Roman"/>
                <w:sz w:val="12"/>
                <w:szCs w:val="12"/>
              </w:rPr>
              <w:t xml:space="preserve"> </w:t>
            </w:r>
            <w:r w:rsidRPr="00013C42">
              <w:rPr>
                <w:rFonts w:ascii="Times New Roman" w:eastAsia="Calibri" w:hAnsi="Times New Roman" w:cs="Times New Roman"/>
                <w:sz w:val="12"/>
                <w:szCs w:val="12"/>
              </w:rPr>
              <w:t>и градостроительства» муниципального района Сергиевский</w:t>
            </w:r>
          </w:p>
        </w:tc>
      </w:tr>
      <w:tr w:rsidR="00013C42" w:rsidRPr="00013C42" w:rsidTr="00013C42">
        <w:trPr>
          <w:trHeight w:val="484"/>
        </w:trPr>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 xml:space="preserve">Ганиева Сирена </w:t>
            </w:r>
            <w:proofErr w:type="spellStart"/>
            <w:r w:rsidRPr="00013C42">
              <w:rPr>
                <w:rFonts w:ascii="Times New Roman" w:eastAsia="Calibri" w:hAnsi="Times New Roman" w:cs="Times New Roman"/>
                <w:b/>
                <w:sz w:val="12"/>
                <w:szCs w:val="12"/>
              </w:rPr>
              <w:t>Ринатовна</w:t>
            </w:r>
            <w:proofErr w:type="spellEnd"/>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Руководитель Управления финансами</w:t>
            </w:r>
            <w:r w:rsidRPr="00013C42">
              <w:rPr>
                <w:rFonts w:ascii="Times New Roman" w:eastAsia="Calibri" w:hAnsi="Times New Roman" w:cs="Times New Roman"/>
                <w:b/>
                <w:sz w:val="12"/>
                <w:szCs w:val="12"/>
              </w:rPr>
              <w:t xml:space="preserve"> </w:t>
            </w:r>
            <w:r w:rsidRPr="00013C42">
              <w:rPr>
                <w:rFonts w:ascii="Times New Roman" w:eastAsia="Calibri" w:hAnsi="Times New Roman" w:cs="Times New Roman"/>
                <w:sz w:val="12"/>
                <w:szCs w:val="12"/>
              </w:rPr>
              <w:t>администрации муниципального района Сергиевский</w:t>
            </w:r>
            <w:r w:rsidRPr="00013C42">
              <w:rPr>
                <w:rFonts w:ascii="Times New Roman" w:eastAsia="Calibri" w:hAnsi="Times New Roman" w:cs="Times New Roman"/>
                <w:b/>
                <w:sz w:val="12"/>
                <w:szCs w:val="12"/>
              </w:rPr>
              <w:t xml:space="preserve"> </w:t>
            </w:r>
          </w:p>
          <w:p w:rsidR="00013C42" w:rsidRPr="00013C42" w:rsidRDefault="00013C42" w:rsidP="00013C42">
            <w:pPr>
              <w:tabs>
                <w:tab w:val="left" w:pos="284"/>
              </w:tabs>
              <w:contextualSpacing/>
              <w:rPr>
                <w:rFonts w:ascii="Times New Roman" w:eastAsia="Calibri" w:hAnsi="Times New Roman" w:cs="Times New Roman"/>
                <w:b/>
                <w:sz w:val="12"/>
                <w:szCs w:val="12"/>
              </w:rPr>
            </w:pPr>
          </w:p>
        </w:tc>
      </w:tr>
      <w:tr w:rsidR="00013C42" w:rsidRPr="00013C42" w:rsidTr="00013C42">
        <w:trPr>
          <w:trHeight w:val="419"/>
        </w:trPr>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Харитонова Екатерина Евгеньевна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Руководитель Управления по муниципальному району Сергиевский</w:t>
            </w:r>
          </w:p>
          <w:p w:rsid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ГКУ </w:t>
            </w:r>
            <w:proofErr w:type="gramStart"/>
            <w:r w:rsidRPr="00013C42">
              <w:rPr>
                <w:rFonts w:ascii="Times New Roman" w:eastAsia="Calibri" w:hAnsi="Times New Roman" w:cs="Times New Roman"/>
                <w:sz w:val="12"/>
                <w:szCs w:val="12"/>
              </w:rPr>
              <w:t>СО</w:t>
            </w:r>
            <w:proofErr w:type="gramEnd"/>
            <w:r w:rsidRPr="00013C42">
              <w:rPr>
                <w:rFonts w:ascii="Times New Roman" w:eastAsia="Calibri" w:hAnsi="Times New Roman" w:cs="Times New Roman"/>
                <w:sz w:val="12"/>
                <w:szCs w:val="12"/>
              </w:rPr>
              <w:t xml:space="preserve"> «Главное управление социальной защиты населения Северного округа»</w:t>
            </w:r>
          </w:p>
          <w:p w:rsidR="00013C42" w:rsidRPr="00013C42" w:rsidRDefault="00013C42" w:rsidP="00013C42">
            <w:pPr>
              <w:tabs>
                <w:tab w:val="left" w:pos="284"/>
              </w:tabs>
              <w:contextualSpacing/>
              <w:rPr>
                <w:rFonts w:ascii="Times New Roman" w:eastAsia="Calibri" w:hAnsi="Times New Roman" w:cs="Times New Roman"/>
                <w:sz w:val="12"/>
                <w:szCs w:val="12"/>
              </w:rPr>
            </w:pPr>
          </w:p>
        </w:tc>
      </w:tr>
      <w:tr w:rsidR="00013C42" w:rsidRPr="00013C42" w:rsidTr="00013C42">
        <w:trPr>
          <w:trHeight w:val="427"/>
        </w:trPr>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proofErr w:type="spellStart"/>
            <w:r w:rsidRPr="00013C42">
              <w:rPr>
                <w:rFonts w:ascii="Times New Roman" w:eastAsia="Calibri" w:hAnsi="Times New Roman" w:cs="Times New Roman"/>
                <w:b/>
                <w:sz w:val="12"/>
                <w:szCs w:val="12"/>
              </w:rPr>
              <w:t>Кувитанова</w:t>
            </w:r>
            <w:proofErr w:type="spellEnd"/>
            <w:r w:rsidRPr="00013C42">
              <w:rPr>
                <w:rFonts w:ascii="Times New Roman" w:eastAsia="Calibri" w:hAnsi="Times New Roman" w:cs="Times New Roman"/>
                <w:b/>
                <w:sz w:val="12"/>
                <w:szCs w:val="12"/>
              </w:rPr>
              <w:t xml:space="preserve"> Людмила Васильевна</w:t>
            </w:r>
          </w:p>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(по согласованию)</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Председатель районного Совета ветеранов войны, труда и правоохранительных органов</w:t>
            </w:r>
          </w:p>
          <w:p w:rsidR="00013C42" w:rsidRPr="00013C42" w:rsidRDefault="00013C42" w:rsidP="00013C42">
            <w:pPr>
              <w:tabs>
                <w:tab w:val="left" w:pos="284"/>
              </w:tabs>
              <w:contextualSpacing/>
              <w:rPr>
                <w:rFonts w:ascii="Times New Roman" w:eastAsia="Calibri" w:hAnsi="Times New Roman" w:cs="Times New Roman"/>
                <w:sz w:val="12"/>
                <w:szCs w:val="12"/>
              </w:rPr>
            </w:pPr>
          </w:p>
        </w:tc>
      </w:tr>
      <w:tr w:rsidR="00013C42" w:rsidRPr="00013C42" w:rsidTr="00013C42">
        <w:trPr>
          <w:trHeight w:val="421"/>
        </w:trPr>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Панфилова Наталья Владимировна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Руководитель Правового управления администрации муниципального района Сергиевский </w:t>
            </w:r>
          </w:p>
          <w:p w:rsidR="00013C42" w:rsidRPr="00013C42" w:rsidRDefault="00013C42" w:rsidP="00013C42">
            <w:pPr>
              <w:tabs>
                <w:tab w:val="left" w:pos="284"/>
              </w:tabs>
              <w:contextualSpacing/>
              <w:rPr>
                <w:rFonts w:ascii="Times New Roman" w:eastAsia="Calibri" w:hAnsi="Times New Roman" w:cs="Times New Roman"/>
                <w:sz w:val="12"/>
                <w:szCs w:val="12"/>
              </w:rPr>
            </w:pPr>
          </w:p>
        </w:tc>
      </w:tr>
      <w:tr w:rsidR="00013C42" w:rsidRPr="00013C42" w:rsidTr="00013C42">
        <w:trPr>
          <w:trHeight w:val="1020"/>
        </w:trPr>
        <w:tc>
          <w:tcPr>
            <w:tcW w:w="2410" w:type="dxa"/>
          </w:tcPr>
          <w:p w:rsidR="00013C42" w:rsidRPr="00013C42" w:rsidRDefault="00013C42" w:rsidP="00013C42">
            <w:pPr>
              <w:tabs>
                <w:tab w:val="left" w:pos="284"/>
              </w:tabs>
              <w:contextualSpacing/>
              <w:rPr>
                <w:rFonts w:ascii="Times New Roman" w:eastAsia="Calibri" w:hAnsi="Times New Roman" w:cs="Times New Roman"/>
                <w:b/>
                <w:sz w:val="12"/>
                <w:szCs w:val="12"/>
              </w:rPr>
            </w:pPr>
          </w:p>
        </w:tc>
        <w:tc>
          <w:tcPr>
            <w:tcW w:w="5103" w:type="dxa"/>
          </w:tcPr>
          <w:p w:rsidR="00013C42" w:rsidRPr="00013C42" w:rsidRDefault="00013C42" w:rsidP="00013C42">
            <w:pPr>
              <w:tabs>
                <w:tab w:val="left" w:pos="284"/>
              </w:tabs>
              <w:contextualSpacing/>
              <w:rPr>
                <w:rFonts w:ascii="Times New Roman" w:eastAsia="Calibri" w:hAnsi="Times New Roman" w:cs="Times New Roman"/>
                <w:b/>
                <w:sz w:val="12"/>
                <w:szCs w:val="12"/>
              </w:rPr>
            </w:pPr>
            <w:r w:rsidRPr="00013C42">
              <w:rPr>
                <w:rFonts w:ascii="Times New Roman" w:eastAsia="Calibri" w:hAnsi="Times New Roman" w:cs="Times New Roman"/>
                <w:b/>
                <w:sz w:val="12"/>
                <w:szCs w:val="12"/>
              </w:rPr>
              <w:t>Гладкова Наталья Николаевна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Начальник отдела по работе с обращениями граждан администрации муниципального района</w:t>
            </w:r>
          </w:p>
          <w:p w:rsidR="00013C42" w:rsidRPr="00013C42" w:rsidRDefault="00013C42" w:rsidP="00013C42">
            <w:pPr>
              <w:tabs>
                <w:tab w:val="left" w:pos="284"/>
              </w:tabs>
              <w:contextualSpacing/>
              <w:rPr>
                <w:rFonts w:ascii="Times New Roman" w:eastAsia="Calibri" w:hAnsi="Times New Roman" w:cs="Times New Roman"/>
                <w:sz w:val="12"/>
                <w:szCs w:val="12"/>
              </w:rPr>
            </w:pPr>
            <w:r w:rsidRPr="00013C42">
              <w:rPr>
                <w:rFonts w:ascii="Times New Roman" w:eastAsia="Calibri" w:hAnsi="Times New Roman" w:cs="Times New Roman"/>
                <w:sz w:val="12"/>
                <w:szCs w:val="12"/>
              </w:rPr>
              <w:t xml:space="preserve">Сергиевский </w:t>
            </w:r>
          </w:p>
        </w:tc>
      </w:tr>
    </w:tbl>
    <w:p w:rsidR="00184FA6" w:rsidRDefault="00184FA6" w:rsidP="00B51CC6">
      <w:pPr>
        <w:tabs>
          <w:tab w:val="left" w:pos="284"/>
        </w:tabs>
        <w:spacing w:after="0" w:line="240" w:lineRule="auto"/>
        <w:rPr>
          <w:rFonts w:ascii="Times New Roman" w:eastAsia="Calibri" w:hAnsi="Times New Roman" w:cs="Times New Roman"/>
          <w:sz w:val="12"/>
          <w:szCs w:val="12"/>
        </w:rPr>
      </w:pPr>
    </w:p>
    <w:p w:rsidR="00184FA6" w:rsidRDefault="00184FA6" w:rsidP="00B51CC6">
      <w:pPr>
        <w:tabs>
          <w:tab w:val="left" w:pos="284"/>
        </w:tabs>
        <w:spacing w:after="0" w:line="240" w:lineRule="auto"/>
        <w:rPr>
          <w:rFonts w:ascii="Times New Roman" w:eastAsia="Calibri" w:hAnsi="Times New Roman" w:cs="Times New Roman"/>
          <w:sz w:val="12"/>
          <w:szCs w:val="12"/>
        </w:rPr>
      </w:pPr>
    </w:p>
    <w:p w:rsidR="00C07156" w:rsidRDefault="00C07156" w:rsidP="003C0C77">
      <w:pPr>
        <w:tabs>
          <w:tab w:val="left" w:pos="284"/>
        </w:tabs>
        <w:spacing w:after="0" w:line="240" w:lineRule="auto"/>
        <w:rPr>
          <w:rFonts w:ascii="Times New Roman" w:eastAsia="Calibri" w:hAnsi="Times New Roman" w:cs="Times New Roman"/>
          <w:sz w:val="12"/>
          <w:szCs w:val="12"/>
        </w:rPr>
      </w:pPr>
    </w:p>
    <w:p w:rsidR="006765E8" w:rsidRDefault="006765E8" w:rsidP="003C0C77">
      <w:pPr>
        <w:tabs>
          <w:tab w:val="left" w:pos="284"/>
        </w:tabs>
        <w:spacing w:after="0" w:line="240" w:lineRule="auto"/>
        <w:rPr>
          <w:rFonts w:ascii="Times New Roman" w:eastAsia="Calibri" w:hAnsi="Times New Roman" w:cs="Times New Roman"/>
          <w:sz w:val="12"/>
          <w:szCs w:val="12"/>
        </w:rPr>
      </w:pPr>
    </w:p>
    <w:p w:rsidR="007F6F83" w:rsidRDefault="007F6F83"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317700">
              <w:rPr>
                <w:rFonts w:ascii="Times New Roman" w:eastAsia="Calibri" w:hAnsi="Times New Roman" w:cs="Times New Roman"/>
                <w:sz w:val="12"/>
                <w:szCs w:val="12"/>
              </w:rPr>
              <w:t xml:space="preserve"> 05.10</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4F6083">
      <w:headerReference w:type="default" r:id="rId11"/>
      <w:headerReference w:type="first" r:id="rId1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25B" w:rsidRDefault="00A6325B" w:rsidP="000F23DD">
      <w:pPr>
        <w:spacing w:after="0" w:line="240" w:lineRule="auto"/>
      </w:pPr>
      <w:r>
        <w:separator/>
      </w:r>
    </w:p>
  </w:endnote>
  <w:endnote w:type="continuationSeparator" w:id="0">
    <w:p w:rsidR="00A6325B" w:rsidRDefault="00A6325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25B" w:rsidRDefault="00A6325B" w:rsidP="000F23DD">
      <w:pPr>
        <w:spacing w:after="0" w:line="240" w:lineRule="auto"/>
      </w:pPr>
      <w:r>
        <w:separator/>
      </w:r>
    </w:p>
  </w:footnote>
  <w:footnote w:type="continuationSeparator" w:id="0">
    <w:p w:rsidR="00A6325B" w:rsidRDefault="00A6325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B1" w:rsidRDefault="00A911B1"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A92744">
          <w:rPr>
            <w:noProof/>
          </w:rPr>
          <w:t>3</w:t>
        </w:r>
        <w:r>
          <w:rPr>
            <w:noProof/>
          </w:rPr>
          <w:fldChar w:fldCharType="end"/>
        </w:r>
      </w:sdtContent>
    </w:sdt>
  </w:p>
  <w:p w:rsidR="00A911B1" w:rsidRDefault="00A911B1"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911B1" w:rsidRPr="00C13344" w:rsidRDefault="00A911B1" w:rsidP="00C13344">
    <w:pPr>
      <w:pStyle w:val="aa"/>
      <w:rPr>
        <w:rFonts w:ascii="Times New Roman" w:hAnsi="Times New Roman" w:cs="Times New Roman"/>
        <w:b/>
        <w:sz w:val="16"/>
        <w:szCs w:val="16"/>
      </w:rPr>
    </w:pPr>
    <w:r>
      <w:rPr>
        <w:rFonts w:ascii="Times New Roman" w:hAnsi="Times New Roman" w:cs="Times New Roman"/>
        <w:i/>
        <w:sz w:val="16"/>
        <w:szCs w:val="16"/>
      </w:rPr>
      <w:t>Пятница, 05 октября 2018 года, №43</w:t>
    </w:r>
    <w:r w:rsidRPr="006D47B1">
      <w:rPr>
        <w:rFonts w:ascii="Times New Roman" w:hAnsi="Times New Roman" w:cs="Times New Roman"/>
        <w:i/>
        <w:sz w:val="16"/>
        <w:szCs w:val="16"/>
      </w:rPr>
      <w:t>(</w:t>
    </w:r>
    <w:r>
      <w:rPr>
        <w:rFonts w:ascii="Times New Roman" w:hAnsi="Times New Roman" w:cs="Times New Roman"/>
        <w:i/>
        <w:sz w:val="16"/>
        <w:szCs w:val="16"/>
      </w:rPr>
      <w:t>294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A911B1" w:rsidRDefault="00A911B1">
        <w:pPr>
          <w:pStyle w:val="aa"/>
        </w:pPr>
        <w:r>
          <w:fldChar w:fldCharType="begin"/>
        </w:r>
        <w:r>
          <w:instrText>PAGE   \* MERGEFORMAT</w:instrText>
        </w:r>
        <w:r>
          <w:fldChar w:fldCharType="separate"/>
        </w:r>
        <w:r>
          <w:rPr>
            <w:noProof/>
          </w:rPr>
          <w:t>2</w:t>
        </w:r>
        <w:r>
          <w:rPr>
            <w:noProof/>
          </w:rPr>
          <w:fldChar w:fldCharType="end"/>
        </w:r>
      </w:p>
    </w:sdtContent>
  </w:sdt>
  <w:p w:rsidR="00A911B1" w:rsidRPr="000443FC" w:rsidRDefault="00A911B1"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911B1" w:rsidRPr="00263DC0" w:rsidRDefault="00A911B1"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p w:rsidR="00A911B1" w:rsidRDefault="00A911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C280A96"/>
    <w:multiLevelType w:val="hybridMultilevel"/>
    <w:tmpl w:val="9794ADB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14941CE0"/>
    <w:multiLevelType w:val="hybridMultilevel"/>
    <w:tmpl w:val="05D08022"/>
    <w:lvl w:ilvl="0" w:tplc="537E9BA0">
      <w:start w:val="1"/>
      <w:numFmt w:val="decimal"/>
      <w:lvlText w:val="%1."/>
      <w:lvlJc w:val="left"/>
      <w:pPr>
        <w:tabs>
          <w:tab w:val="num" w:pos="540"/>
        </w:tabs>
        <w:ind w:left="540"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4">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6">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7">
    <w:nsid w:val="4BCF7907"/>
    <w:multiLevelType w:val="hybridMultilevel"/>
    <w:tmpl w:val="6F767C00"/>
    <w:lvl w:ilvl="0" w:tplc="A80692D4">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50440CA2"/>
    <w:multiLevelType w:val="singleLevel"/>
    <w:tmpl w:val="2CAC0CE6"/>
    <w:lvl w:ilvl="0">
      <w:start w:val="1"/>
      <w:numFmt w:val="decimal"/>
      <w:pStyle w:val="a2"/>
      <w:lvlText w:val="%1)"/>
      <w:lvlJc w:val="left"/>
      <w:pPr>
        <w:tabs>
          <w:tab w:val="num" w:pos="1071"/>
        </w:tabs>
        <w:ind w:left="0" w:firstLine="709"/>
      </w:pPr>
    </w:lvl>
  </w:abstractNum>
  <w:abstractNum w:abstractNumId="29">
    <w:nsid w:val="53720424"/>
    <w:multiLevelType w:val="hybridMultilevel"/>
    <w:tmpl w:val="A46A0742"/>
    <w:lvl w:ilvl="0" w:tplc="AF641C8C">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0">
    <w:nsid w:val="57E657CE"/>
    <w:multiLevelType w:val="hybridMultilevel"/>
    <w:tmpl w:val="B2329496"/>
    <w:lvl w:ilvl="0" w:tplc="9858D70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1">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5A031B"/>
    <w:multiLevelType w:val="multilevel"/>
    <w:tmpl w:val="968CF12A"/>
    <w:lvl w:ilvl="0">
      <w:start w:val="1"/>
      <w:numFmt w:val="decimal"/>
      <w:lvlText w:val="%1."/>
      <w:lvlJc w:val="left"/>
      <w:pPr>
        <w:ind w:left="1744" w:hanging="1035"/>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FAC3917"/>
    <w:multiLevelType w:val="hybridMultilevel"/>
    <w:tmpl w:val="CEECD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4"/>
  </w:num>
  <w:num w:numId="3">
    <w:abstractNumId w:val="18"/>
  </w:num>
  <w:num w:numId="4">
    <w:abstractNumId w:val="25"/>
  </w:num>
  <w:num w:numId="5">
    <w:abstractNumId w:val="1"/>
  </w:num>
  <w:num w:numId="6">
    <w:abstractNumId w:val="31"/>
  </w:num>
  <w:num w:numId="7">
    <w:abstractNumId w:val="32"/>
  </w:num>
  <w:num w:numId="8">
    <w:abstractNumId w:val="23"/>
  </w:num>
  <w:num w:numId="9">
    <w:abstractNumId w:val="26"/>
  </w:num>
  <w:num w:numId="10">
    <w:abstractNumId w:val="0"/>
  </w:num>
  <w:num w:numId="11">
    <w:abstractNumId w:val="21"/>
  </w:num>
  <w:num w:numId="12">
    <w:abstractNumId w:val="28"/>
  </w:num>
  <w:num w:numId="13">
    <w:abstractNumId w:val="34"/>
  </w:num>
  <w:num w:numId="14">
    <w:abstractNumId w:val="30"/>
  </w:num>
  <w:num w:numId="15">
    <w:abstractNumId w:val="27"/>
  </w:num>
  <w:num w:numId="16">
    <w:abstractNumId w:val="19"/>
  </w:num>
  <w:num w:numId="17">
    <w:abstractNumId w:val="3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3F5"/>
    <w:rsid w:val="0000149D"/>
    <w:rsid w:val="0000172B"/>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C42"/>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8A"/>
    <w:rsid w:val="000E3BE5"/>
    <w:rsid w:val="000E448B"/>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CD9"/>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1917"/>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88D"/>
    <w:rsid w:val="001E196D"/>
    <w:rsid w:val="001E1A85"/>
    <w:rsid w:val="001E1ADA"/>
    <w:rsid w:val="001E1BBF"/>
    <w:rsid w:val="001E1D11"/>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6F45"/>
    <w:rsid w:val="001E72B3"/>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70E2"/>
    <w:rsid w:val="002575AF"/>
    <w:rsid w:val="00257644"/>
    <w:rsid w:val="002576E7"/>
    <w:rsid w:val="002579B8"/>
    <w:rsid w:val="00257A82"/>
    <w:rsid w:val="00257AA6"/>
    <w:rsid w:val="00257B7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CA4"/>
    <w:rsid w:val="00267D93"/>
    <w:rsid w:val="00267DAD"/>
    <w:rsid w:val="00267E0D"/>
    <w:rsid w:val="00267EF1"/>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C3C"/>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1EB3"/>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532"/>
    <w:rsid w:val="003A2859"/>
    <w:rsid w:val="003A2928"/>
    <w:rsid w:val="003A2AA0"/>
    <w:rsid w:val="003A2BDF"/>
    <w:rsid w:val="003A30E2"/>
    <w:rsid w:val="003A3409"/>
    <w:rsid w:val="003A393D"/>
    <w:rsid w:val="003A3BC8"/>
    <w:rsid w:val="003A4296"/>
    <w:rsid w:val="003A4382"/>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123F"/>
    <w:rsid w:val="004D1394"/>
    <w:rsid w:val="004D1787"/>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5C7"/>
    <w:rsid w:val="00521B8D"/>
    <w:rsid w:val="00521D6E"/>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829"/>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615"/>
    <w:rsid w:val="005818C8"/>
    <w:rsid w:val="00581A4B"/>
    <w:rsid w:val="00581F39"/>
    <w:rsid w:val="00581F75"/>
    <w:rsid w:val="00582038"/>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732"/>
    <w:rsid w:val="005E0923"/>
    <w:rsid w:val="005E0D8F"/>
    <w:rsid w:val="005E10EA"/>
    <w:rsid w:val="005E10FC"/>
    <w:rsid w:val="005E15A1"/>
    <w:rsid w:val="005E15F3"/>
    <w:rsid w:val="005E1AAF"/>
    <w:rsid w:val="005E1CC1"/>
    <w:rsid w:val="005E20CE"/>
    <w:rsid w:val="005E20EE"/>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A50"/>
    <w:rsid w:val="005F0B0C"/>
    <w:rsid w:val="005F0E9F"/>
    <w:rsid w:val="005F11A7"/>
    <w:rsid w:val="005F1666"/>
    <w:rsid w:val="005F1C81"/>
    <w:rsid w:val="005F1DBD"/>
    <w:rsid w:val="005F1EAA"/>
    <w:rsid w:val="005F1FE9"/>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60"/>
    <w:rsid w:val="00621B9A"/>
    <w:rsid w:val="0062200F"/>
    <w:rsid w:val="006222B3"/>
    <w:rsid w:val="006223AB"/>
    <w:rsid w:val="00622619"/>
    <w:rsid w:val="006229E2"/>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CCF"/>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6CB"/>
    <w:rsid w:val="00647858"/>
    <w:rsid w:val="00647975"/>
    <w:rsid w:val="006479A4"/>
    <w:rsid w:val="00647CD2"/>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523"/>
    <w:rsid w:val="006606C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B6D"/>
    <w:rsid w:val="00681E63"/>
    <w:rsid w:val="00681FCA"/>
    <w:rsid w:val="006821EA"/>
    <w:rsid w:val="006824EF"/>
    <w:rsid w:val="0068266F"/>
    <w:rsid w:val="006826E8"/>
    <w:rsid w:val="00682711"/>
    <w:rsid w:val="0068279F"/>
    <w:rsid w:val="0068290D"/>
    <w:rsid w:val="00682916"/>
    <w:rsid w:val="00682BE7"/>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2B9"/>
    <w:rsid w:val="006D134B"/>
    <w:rsid w:val="006D153F"/>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4E3"/>
    <w:rsid w:val="007236A8"/>
    <w:rsid w:val="00723AEA"/>
    <w:rsid w:val="00723B7D"/>
    <w:rsid w:val="00723E70"/>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306"/>
    <w:rsid w:val="007A2324"/>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057"/>
    <w:rsid w:val="007B41DD"/>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98B"/>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AB"/>
    <w:rsid w:val="00902ABE"/>
    <w:rsid w:val="00902BFA"/>
    <w:rsid w:val="00902C1C"/>
    <w:rsid w:val="00902C85"/>
    <w:rsid w:val="009033FB"/>
    <w:rsid w:val="009035B6"/>
    <w:rsid w:val="00903AFB"/>
    <w:rsid w:val="00904266"/>
    <w:rsid w:val="00904608"/>
    <w:rsid w:val="009049B9"/>
    <w:rsid w:val="00904D85"/>
    <w:rsid w:val="00904EC9"/>
    <w:rsid w:val="00904EDF"/>
    <w:rsid w:val="0090524A"/>
    <w:rsid w:val="009056FD"/>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CD"/>
    <w:rsid w:val="00920492"/>
    <w:rsid w:val="00920A06"/>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9AE"/>
    <w:rsid w:val="00924B5F"/>
    <w:rsid w:val="00924CC7"/>
    <w:rsid w:val="00924D42"/>
    <w:rsid w:val="00924E3F"/>
    <w:rsid w:val="00924F39"/>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200"/>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24"/>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5126"/>
    <w:rsid w:val="00A1512C"/>
    <w:rsid w:val="00A1521F"/>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F7A"/>
    <w:rsid w:val="00A251DB"/>
    <w:rsid w:val="00A2567A"/>
    <w:rsid w:val="00A257B1"/>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25B"/>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1B1"/>
    <w:rsid w:val="00A91321"/>
    <w:rsid w:val="00A92744"/>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862"/>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532"/>
    <w:rsid w:val="00AE7706"/>
    <w:rsid w:val="00AE784C"/>
    <w:rsid w:val="00AE795B"/>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630"/>
    <w:rsid w:val="00BA7389"/>
    <w:rsid w:val="00BA77D5"/>
    <w:rsid w:val="00BA7846"/>
    <w:rsid w:val="00BA7B01"/>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FD6"/>
    <w:rsid w:val="00BD662B"/>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6412"/>
    <w:rsid w:val="00C26431"/>
    <w:rsid w:val="00C2654A"/>
    <w:rsid w:val="00C266CD"/>
    <w:rsid w:val="00C2692C"/>
    <w:rsid w:val="00C26BA0"/>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8C3"/>
    <w:rsid w:val="00C60B73"/>
    <w:rsid w:val="00C60E31"/>
    <w:rsid w:val="00C61670"/>
    <w:rsid w:val="00C6168F"/>
    <w:rsid w:val="00C62384"/>
    <w:rsid w:val="00C625BC"/>
    <w:rsid w:val="00C62ADA"/>
    <w:rsid w:val="00C62AE3"/>
    <w:rsid w:val="00C62B4C"/>
    <w:rsid w:val="00C62E32"/>
    <w:rsid w:val="00C63022"/>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381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87DF3"/>
    <w:rsid w:val="00C901B1"/>
    <w:rsid w:val="00C903E5"/>
    <w:rsid w:val="00C904E9"/>
    <w:rsid w:val="00C915DD"/>
    <w:rsid w:val="00C916EF"/>
    <w:rsid w:val="00C91EA9"/>
    <w:rsid w:val="00C92746"/>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1A9"/>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378"/>
    <w:rsid w:val="00D1170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77EE"/>
    <w:rsid w:val="00D50370"/>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58C"/>
    <w:rsid w:val="00D54C81"/>
    <w:rsid w:val="00D54CB6"/>
    <w:rsid w:val="00D54E56"/>
    <w:rsid w:val="00D54EBD"/>
    <w:rsid w:val="00D5553D"/>
    <w:rsid w:val="00D558B0"/>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EC7"/>
    <w:rsid w:val="00D77F40"/>
    <w:rsid w:val="00D80494"/>
    <w:rsid w:val="00D80BDE"/>
    <w:rsid w:val="00D81620"/>
    <w:rsid w:val="00D8191D"/>
    <w:rsid w:val="00D8192E"/>
    <w:rsid w:val="00D8244A"/>
    <w:rsid w:val="00D82977"/>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73D"/>
    <w:rsid w:val="00D86945"/>
    <w:rsid w:val="00D86B63"/>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0FF9"/>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3FC"/>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B9B"/>
    <w:rsid w:val="00E56106"/>
    <w:rsid w:val="00E564D5"/>
    <w:rsid w:val="00E5666D"/>
    <w:rsid w:val="00E56747"/>
    <w:rsid w:val="00E56770"/>
    <w:rsid w:val="00E56959"/>
    <w:rsid w:val="00E56A76"/>
    <w:rsid w:val="00E56ABF"/>
    <w:rsid w:val="00E56AF3"/>
    <w:rsid w:val="00E56E38"/>
    <w:rsid w:val="00E56F7A"/>
    <w:rsid w:val="00E57268"/>
    <w:rsid w:val="00E5730D"/>
    <w:rsid w:val="00E57407"/>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4B7"/>
    <w:rsid w:val="00EE3888"/>
    <w:rsid w:val="00EE395E"/>
    <w:rsid w:val="00EE3D36"/>
    <w:rsid w:val="00EE411A"/>
    <w:rsid w:val="00EE439A"/>
    <w:rsid w:val="00EE485D"/>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3E3"/>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E13"/>
    <w:rsid w:val="00F72FB4"/>
    <w:rsid w:val="00F72FCD"/>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D0"/>
    <w:rsid w:val="00F83235"/>
    <w:rsid w:val="00F83672"/>
    <w:rsid w:val="00F838EB"/>
    <w:rsid w:val="00F83B71"/>
    <w:rsid w:val="00F83C01"/>
    <w:rsid w:val="00F84116"/>
    <w:rsid w:val="00F84338"/>
    <w:rsid w:val="00F844C3"/>
    <w:rsid w:val="00F8480A"/>
    <w:rsid w:val="00F84A40"/>
    <w:rsid w:val="00F84BD0"/>
    <w:rsid w:val="00F8500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6E9"/>
    <w:rsid w:val="00FC29D3"/>
    <w:rsid w:val="00FC2FB6"/>
    <w:rsid w:val="00FC3480"/>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1B4"/>
    <w:rsid w:val="00FF351B"/>
    <w:rsid w:val="00FF37F5"/>
    <w:rsid w:val="00FF40FB"/>
    <w:rsid w:val="00FF4225"/>
    <w:rsid w:val="00FF42DD"/>
    <w:rsid w:val="00FF43C9"/>
    <w:rsid w:val="00FF4522"/>
    <w:rsid w:val="00FF4A05"/>
    <w:rsid w:val="00FF4A3B"/>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14925"/>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uiPriority w:val="9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F62E7-E914-4300-B73B-59CFD04E2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7612</TotalTime>
  <Pages>33</Pages>
  <Words>51118</Words>
  <Characters>291373</Characters>
  <Application>Microsoft Office Word</Application>
  <DocSecurity>0</DocSecurity>
  <Lines>2428</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341808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437</cp:revision>
  <cp:lastPrinted>2018-10-10T04:42:00Z</cp:lastPrinted>
  <dcterms:created xsi:type="dcterms:W3CDTF">2018-06-19T09:08:00Z</dcterms:created>
  <dcterms:modified xsi:type="dcterms:W3CDTF">2018-10-18T12:48:00Z</dcterms:modified>
</cp:coreProperties>
</file>